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C4B92" w:rsidRPr="005C4B92" w:rsidRDefault="005C4B92" w:rsidP="005C4B92">
      <w:pPr>
        <w:shd w:val="clear" w:color="auto" w:fill="FFFFFF"/>
        <w:spacing w:before="0" w:after="0" w:line="240" w:lineRule="auto"/>
        <w:rPr>
          <w:rFonts w:ascii="Arial" w:hAnsi="Arial" w:cs="Arial"/>
          <w:lang w:eastAsia="en-GB"/>
        </w:rPr>
      </w:pPr>
      <w:r w:rsidRPr="005C4B92">
        <w:rPr>
          <w:rFonts w:ascii="Arial" w:hAnsi="Arial" w:cs="Arial"/>
          <w:lang w:eastAsia="en-GB"/>
        </w:rPr>
        <w:t>Dear Parents/Carers,</w:t>
      </w:r>
    </w:p>
    <w:p w:rsidR="005C4B92" w:rsidRPr="005C4B92" w:rsidRDefault="005C4B92" w:rsidP="005C4B92">
      <w:pPr>
        <w:shd w:val="clear" w:color="auto" w:fill="FFFFFF"/>
        <w:spacing w:before="0" w:after="0" w:line="240" w:lineRule="auto"/>
        <w:rPr>
          <w:rFonts w:ascii="Arial" w:hAnsi="Arial" w:cs="Arial"/>
          <w:lang w:eastAsia="en-GB"/>
        </w:rPr>
      </w:pPr>
    </w:p>
    <w:p w:rsidR="005C4B92" w:rsidRPr="005C4B92" w:rsidRDefault="005C4B92" w:rsidP="005C4B92">
      <w:pPr>
        <w:shd w:val="clear" w:color="auto" w:fill="FFFFFF"/>
        <w:spacing w:before="0" w:after="0" w:line="240" w:lineRule="auto"/>
        <w:rPr>
          <w:rFonts w:ascii="Arial" w:hAnsi="Arial" w:cs="Arial"/>
          <w:lang w:eastAsia="en-GB"/>
        </w:rPr>
      </w:pPr>
      <w:r w:rsidRPr="005C4B92">
        <w:rPr>
          <w:rFonts w:ascii="Arial" w:hAnsi="Arial" w:cs="Arial"/>
          <w:lang w:eastAsia="en-GB"/>
        </w:rPr>
        <w:t xml:space="preserve">I am delighted to be able to share our most recent </w:t>
      </w:r>
      <w:proofErr w:type="spellStart"/>
      <w:r w:rsidRPr="005C4B92">
        <w:rPr>
          <w:rFonts w:ascii="Arial" w:hAnsi="Arial" w:cs="Arial"/>
          <w:lang w:eastAsia="en-GB"/>
        </w:rPr>
        <w:t>Ofsted</w:t>
      </w:r>
      <w:proofErr w:type="spellEnd"/>
      <w:r w:rsidRPr="005C4B92">
        <w:rPr>
          <w:rFonts w:ascii="Arial" w:hAnsi="Arial" w:cs="Arial"/>
          <w:lang w:eastAsia="en-GB"/>
        </w:rPr>
        <w:t xml:space="preserve"> Inspection Report with you. We are absolutely thrilled with the outcome and that </w:t>
      </w:r>
      <w:proofErr w:type="spellStart"/>
      <w:r w:rsidRPr="005C4B92">
        <w:rPr>
          <w:rFonts w:ascii="Arial" w:hAnsi="Arial" w:cs="Arial"/>
          <w:lang w:eastAsia="en-GB"/>
        </w:rPr>
        <w:t>Ofsted</w:t>
      </w:r>
      <w:proofErr w:type="spellEnd"/>
      <w:r w:rsidRPr="005C4B92">
        <w:rPr>
          <w:rFonts w:ascii="Arial" w:hAnsi="Arial" w:cs="Arial"/>
          <w:lang w:eastAsia="en-GB"/>
        </w:rPr>
        <w:t xml:space="preserve"> has </w:t>
      </w:r>
      <w:proofErr w:type="spellStart"/>
      <w:r w:rsidRPr="005C4B92">
        <w:rPr>
          <w:rFonts w:ascii="Arial" w:hAnsi="Arial" w:cs="Arial"/>
          <w:lang w:eastAsia="en-GB"/>
        </w:rPr>
        <w:t>recognised</w:t>
      </w:r>
      <w:proofErr w:type="spellEnd"/>
      <w:r w:rsidRPr="005C4B92">
        <w:rPr>
          <w:rFonts w:ascii="Arial" w:hAnsi="Arial" w:cs="Arial"/>
          <w:lang w:eastAsia="en-GB"/>
        </w:rPr>
        <w:t xml:space="preserve"> so many strengths in our lovely school. Some of you may be aware, but for those who are not, </w:t>
      </w:r>
      <w:proofErr w:type="spellStart"/>
      <w:r w:rsidRPr="005C4B92">
        <w:rPr>
          <w:rFonts w:ascii="Arial" w:hAnsi="Arial" w:cs="Arial"/>
          <w:lang w:eastAsia="en-GB"/>
        </w:rPr>
        <w:t>Ofsted</w:t>
      </w:r>
      <w:proofErr w:type="spellEnd"/>
      <w:r w:rsidRPr="005C4B92">
        <w:rPr>
          <w:rFonts w:ascii="Arial" w:hAnsi="Arial" w:cs="Arial"/>
          <w:lang w:eastAsia="en-GB"/>
        </w:rPr>
        <w:t xml:space="preserve"> changed the way they inspect schools from September 2019. We have been inspected under this new framework, which is based around the assessment of the Quality of Education and a rigorous inspection of the Curriculum that children receive. Our two day inspection was extremely thorough and we were excited to show off our school and to demonstrate all the great things that we do to ensure that the children at Churwell Primary School receive a high standard of education.</w:t>
      </w:r>
    </w:p>
    <w:p w:rsidR="005C4B92" w:rsidRPr="005C4B92" w:rsidRDefault="005C4B92" w:rsidP="005C4B92">
      <w:pPr>
        <w:shd w:val="clear" w:color="auto" w:fill="FFFFFF"/>
        <w:spacing w:before="0" w:after="0" w:line="240" w:lineRule="auto"/>
        <w:rPr>
          <w:rFonts w:ascii="Arial" w:hAnsi="Arial" w:cs="Arial"/>
          <w:lang w:eastAsia="en-GB"/>
        </w:rPr>
      </w:pPr>
    </w:p>
    <w:p w:rsidR="005C4B92" w:rsidRPr="005C4B92" w:rsidRDefault="005C4B92" w:rsidP="005C4B92">
      <w:pPr>
        <w:shd w:val="clear" w:color="auto" w:fill="FFFFFF"/>
        <w:spacing w:before="0" w:after="0" w:line="240" w:lineRule="auto"/>
        <w:rPr>
          <w:rFonts w:ascii="Arial" w:hAnsi="Arial" w:cs="Arial"/>
          <w:lang w:eastAsia="en-GB"/>
        </w:rPr>
      </w:pPr>
      <w:r w:rsidRPr="005C4B92">
        <w:rPr>
          <w:rFonts w:ascii="Arial" w:hAnsi="Arial" w:cs="Arial"/>
          <w:lang w:eastAsia="en-GB"/>
        </w:rPr>
        <w:t xml:space="preserve">The written reports produced under the new </w:t>
      </w:r>
      <w:proofErr w:type="spellStart"/>
      <w:r w:rsidRPr="005C4B92">
        <w:rPr>
          <w:rFonts w:ascii="Arial" w:hAnsi="Arial" w:cs="Arial"/>
          <w:lang w:eastAsia="en-GB"/>
        </w:rPr>
        <w:t>Ofsted</w:t>
      </w:r>
      <w:proofErr w:type="spellEnd"/>
      <w:r w:rsidRPr="005C4B92">
        <w:rPr>
          <w:rFonts w:ascii="Arial" w:hAnsi="Arial" w:cs="Arial"/>
          <w:lang w:eastAsia="en-GB"/>
        </w:rPr>
        <w:t xml:space="preserve"> Framework are shorter than they used to be with Inspectors having a ‘maximum word count’. As you will see from our report, our inspector wanted to capture all of the positives she saw and has used the word count to maximum effect.</w:t>
      </w:r>
    </w:p>
    <w:p w:rsidR="005C4B92" w:rsidRPr="005C4B92" w:rsidRDefault="005C4B92" w:rsidP="005C4B92">
      <w:pPr>
        <w:shd w:val="clear" w:color="auto" w:fill="FFFFFF"/>
        <w:spacing w:before="0" w:after="0" w:line="240" w:lineRule="auto"/>
        <w:rPr>
          <w:rFonts w:ascii="Arial" w:hAnsi="Arial" w:cs="Arial"/>
          <w:lang w:eastAsia="en-GB"/>
        </w:rPr>
      </w:pPr>
    </w:p>
    <w:p w:rsidR="005C4B92" w:rsidRPr="005C4B92" w:rsidRDefault="005C4B92" w:rsidP="005C4B92">
      <w:pPr>
        <w:shd w:val="clear" w:color="auto" w:fill="FFFFFF"/>
        <w:spacing w:before="0" w:after="0" w:line="240" w:lineRule="auto"/>
        <w:rPr>
          <w:rFonts w:ascii="Arial" w:hAnsi="Arial" w:cs="Arial"/>
          <w:lang w:eastAsia="en-GB"/>
        </w:rPr>
      </w:pPr>
      <w:r w:rsidRPr="005C4B92">
        <w:rPr>
          <w:rFonts w:ascii="Arial" w:hAnsi="Arial" w:cs="Arial"/>
          <w:lang w:eastAsia="en-GB"/>
        </w:rPr>
        <w:t xml:space="preserve">Our </w:t>
      </w:r>
      <w:proofErr w:type="spellStart"/>
      <w:r w:rsidRPr="005C4B92">
        <w:rPr>
          <w:rFonts w:ascii="Arial" w:hAnsi="Arial" w:cs="Arial"/>
          <w:lang w:eastAsia="en-GB"/>
        </w:rPr>
        <w:t>Ofsted</w:t>
      </w:r>
      <w:proofErr w:type="spellEnd"/>
      <w:r w:rsidRPr="005C4B92">
        <w:rPr>
          <w:rFonts w:ascii="Arial" w:hAnsi="Arial" w:cs="Arial"/>
          <w:lang w:eastAsia="en-GB"/>
        </w:rPr>
        <w:t xml:space="preserve"> report highlights the high expectations that the children have of themselves and how they work hard to learn, have aspirations and want to achieve. It also reflects the fantastic behaviour for learning that we have in our school and how children value the first hand, practical experiences they receive which link to and enhance their curriculum learning. The report contains </w:t>
      </w:r>
      <w:proofErr w:type="gramStart"/>
      <w:r w:rsidRPr="005C4B92">
        <w:rPr>
          <w:rFonts w:ascii="Arial" w:hAnsi="Arial" w:cs="Arial"/>
          <w:lang w:eastAsia="en-GB"/>
        </w:rPr>
        <w:t>many strengths</w:t>
      </w:r>
      <w:proofErr w:type="gramEnd"/>
      <w:r w:rsidRPr="005C4B92">
        <w:rPr>
          <w:rFonts w:ascii="Arial" w:hAnsi="Arial" w:cs="Arial"/>
          <w:lang w:eastAsia="en-GB"/>
        </w:rPr>
        <w:t xml:space="preserve"> and clearly celebrates what Churwell does well.</w:t>
      </w:r>
    </w:p>
    <w:p w:rsidR="005C4B92" w:rsidRPr="005C4B92" w:rsidRDefault="005C4B92" w:rsidP="005C4B92">
      <w:pPr>
        <w:shd w:val="clear" w:color="auto" w:fill="FFFFFF"/>
        <w:spacing w:before="0" w:after="0" w:line="240" w:lineRule="auto"/>
        <w:rPr>
          <w:rFonts w:ascii="Arial" w:hAnsi="Arial" w:cs="Arial"/>
          <w:lang w:eastAsia="en-GB"/>
        </w:rPr>
      </w:pPr>
    </w:p>
    <w:p w:rsidR="005C4B92" w:rsidRPr="005C4B92" w:rsidRDefault="005C4B92" w:rsidP="005C4B92">
      <w:pPr>
        <w:shd w:val="clear" w:color="auto" w:fill="FFFFFF"/>
        <w:spacing w:before="0" w:after="0" w:line="240" w:lineRule="auto"/>
        <w:rPr>
          <w:rFonts w:ascii="Arial" w:hAnsi="Arial" w:cs="Arial"/>
          <w:lang w:eastAsia="en-GB"/>
        </w:rPr>
      </w:pPr>
      <w:r w:rsidRPr="005C4B92">
        <w:rPr>
          <w:rFonts w:ascii="Arial" w:hAnsi="Arial" w:cs="Arial"/>
          <w:lang w:eastAsia="en-GB"/>
        </w:rPr>
        <w:t>During the inspection, I engaged in constant dialogue with the inspector and I wanted to share with you some of the comments she made that haven’t necessarily been written in the report:</w:t>
      </w:r>
    </w:p>
    <w:p w:rsidR="005C4B92" w:rsidRPr="005C4B92" w:rsidRDefault="005C4B92" w:rsidP="005C4B92">
      <w:pPr>
        <w:pStyle w:val="ListParagraph"/>
        <w:numPr>
          <w:ilvl w:val="0"/>
          <w:numId w:val="19"/>
        </w:numPr>
        <w:spacing w:after="0"/>
        <w:rPr>
          <w:rFonts w:ascii="Arial" w:hAnsi="Arial" w:cs="Arial"/>
        </w:rPr>
      </w:pPr>
      <w:r w:rsidRPr="005C4B92">
        <w:rPr>
          <w:rFonts w:ascii="Arial" w:hAnsi="Arial" w:cs="Arial"/>
        </w:rPr>
        <w:t>Children at Churwell are proud to belong to our school and feel lucky to be here. They are aware that there are high expectations; they have to work hard and pupils are aware of this. The work in the pupils’ books is important to them</w:t>
      </w:r>
    </w:p>
    <w:p w:rsidR="005C4B92" w:rsidRPr="005C4B92" w:rsidRDefault="005C4B92" w:rsidP="005C4B92">
      <w:pPr>
        <w:pStyle w:val="ListParagraph"/>
        <w:numPr>
          <w:ilvl w:val="0"/>
          <w:numId w:val="19"/>
        </w:numPr>
        <w:spacing w:after="0"/>
        <w:rPr>
          <w:rFonts w:ascii="Arial" w:hAnsi="Arial" w:cs="Arial"/>
        </w:rPr>
      </w:pPr>
      <w:r w:rsidRPr="005C4B92">
        <w:rPr>
          <w:rFonts w:ascii="Arial" w:hAnsi="Arial" w:cs="Arial"/>
        </w:rPr>
        <w:t>Children were well behaved in lessons and they were focused on their learning. There was no low level disruption or issues with poor behaviour</w:t>
      </w:r>
    </w:p>
    <w:p w:rsidR="005C4B92" w:rsidRPr="005C4B92" w:rsidRDefault="005C4B92" w:rsidP="005C4B92">
      <w:pPr>
        <w:pStyle w:val="ListParagraph"/>
        <w:numPr>
          <w:ilvl w:val="0"/>
          <w:numId w:val="19"/>
        </w:numPr>
        <w:spacing w:after="0"/>
        <w:rPr>
          <w:rFonts w:ascii="Arial" w:hAnsi="Arial" w:cs="Arial"/>
        </w:rPr>
      </w:pPr>
      <w:r w:rsidRPr="005C4B92">
        <w:rPr>
          <w:rFonts w:ascii="Arial" w:hAnsi="Arial" w:cs="Arial"/>
        </w:rPr>
        <w:t xml:space="preserve">Teachers demonstrated a passion for teaching. The inspector found our curriculum to be clear, well sequenced and progressive. </w:t>
      </w:r>
      <w:proofErr w:type="gramStart"/>
      <w:r w:rsidRPr="005C4B92">
        <w:rPr>
          <w:rFonts w:ascii="Arial" w:hAnsi="Arial" w:cs="Arial"/>
        </w:rPr>
        <w:t>Staff are</w:t>
      </w:r>
      <w:proofErr w:type="gramEnd"/>
      <w:r w:rsidRPr="005C4B92">
        <w:rPr>
          <w:rFonts w:ascii="Arial" w:hAnsi="Arial" w:cs="Arial"/>
        </w:rPr>
        <w:t xml:space="preserve"> knowledgeable about different subjects across the curriculum. Prior learning is linked well to the future learning and all staff know how the curriculum builds across school </w:t>
      </w:r>
    </w:p>
    <w:p w:rsidR="005C4B92" w:rsidRPr="005C4B92" w:rsidRDefault="005C4B92" w:rsidP="005C4B92">
      <w:pPr>
        <w:pStyle w:val="ListParagraph"/>
        <w:numPr>
          <w:ilvl w:val="0"/>
          <w:numId w:val="19"/>
        </w:numPr>
        <w:spacing w:after="0"/>
        <w:rPr>
          <w:rFonts w:ascii="Arial" w:hAnsi="Arial" w:cs="Arial"/>
        </w:rPr>
      </w:pPr>
      <w:r w:rsidRPr="005C4B92">
        <w:rPr>
          <w:rFonts w:ascii="Arial" w:hAnsi="Arial" w:cs="Arial"/>
        </w:rPr>
        <w:t xml:space="preserve">School investment in maths training for all staff means that our teachers teach maths effectively so that children learn maths concepts well. Children know and understand their maths learning and can talk confidently about it </w:t>
      </w:r>
    </w:p>
    <w:p w:rsidR="005C4B92" w:rsidRPr="005C4B92" w:rsidRDefault="005C4B92" w:rsidP="005C4B92">
      <w:pPr>
        <w:pStyle w:val="ListParagraph"/>
        <w:numPr>
          <w:ilvl w:val="0"/>
          <w:numId w:val="19"/>
        </w:numPr>
        <w:spacing w:after="0"/>
        <w:rPr>
          <w:rFonts w:ascii="Arial" w:hAnsi="Arial" w:cs="Arial"/>
        </w:rPr>
      </w:pPr>
      <w:r w:rsidRPr="005C4B92">
        <w:rPr>
          <w:rFonts w:ascii="Arial" w:hAnsi="Arial" w:cs="Arial"/>
        </w:rPr>
        <w:t xml:space="preserve">The inspector was particularly impressed with the learning and achievements of our youngest children in Nursery, who were developing their </w:t>
      </w:r>
      <w:proofErr w:type="spellStart"/>
      <w:r w:rsidRPr="005C4B92">
        <w:rPr>
          <w:rFonts w:ascii="Arial" w:hAnsi="Arial" w:cs="Arial"/>
        </w:rPr>
        <w:t>subitising</w:t>
      </w:r>
      <w:proofErr w:type="spellEnd"/>
      <w:r w:rsidRPr="005C4B92">
        <w:rPr>
          <w:rFonts w:ascii="Arial" w:hAnsi="Arial" w:cs="Arial"/>
        </w:rPr>
        <w:t xml:space="preserve"> skills and grasping a sense of number </w:t>
      </w:r>
    </w:p>
    <w:p w:rsidR="005C4B92" w:rsidRPr="005C4B92" w:rsidRDefault="005C4B92" w:rsidP="005C4B92">
      <w:pPr>
        <w:pStyle w:val="ListParagraph"/>
        <w:numPr>
          <w:ilvl w:val="0"/>
          <w:numId w:val="19"/>
        </w:numPr>
        <w:spacing w:after="0"/>
        <w:rPr>
          <w:rFonts w:ascii="Arial" w:hAnsi="Arial" w:cs="Arial"/>
        </w:rPr>
      </w:pPr>
      <w:r w:rsidRPr="005C4B92">
        <w:rPr>
          <w:rFonts w:ascii="Arial" w:hAnsi="Arial" w:cs="Arial"/>
        </w:rPr>
        <w:t>Churwell children enjoy art and the inspector was very happy to see that the focus on art is not lost in Year 6</w:t>
      </w:r>
    </w:p>
    <w:p w:rsidR="005C4B92" w:rsidRPr="005C4B92" w:rsidRDefault="005C4B92" w:rsidP="005C4B92">
      <w:pPr>
        <w:pStyle w:val="ListParagraph"/>
        <w:numPr>
          <w:ilvl w:val="0"/>
          <w:numId w:val="19"/>
        </w:numPr>
        <w:spacing w:after="0"/>
        <w:rPr>
          <w:rFonts w:ascii="Arial" w:hAnsi="Arial" w:cs="Arial"/>
        </w:rPr>
      </w:pPr>
      <w:r w:rsidRPr="005C4B92">
        <w:rPr>
          <w:rFonts w:ascii="Arial" w:hAnsi="Arial" w:cs="Arial"/>
        </w:rPr>
        <w:t>There is a clear and progressive plan for the teaching of reading and the positive impact of our reading curriculum is evident</w:t>
      </w:r>
    </w:p>
    <w:p w:rsidR="005C4B92" w:rsidRPr="005C4B92" w:rsidRDefault="005C4B92" w:rsidP="005C4B92">
      <w:pPr>
        <w:pStyle w:val="ListParagraph"/>
        <w:numPr>
          <w:ilvl w:val="0"/>
          <w:numId w:val="19"/>
        </w:numPr>
        <w:spacing w:after="0"/>
        <w:rPr>
          <w:rFonts w:ascii="Arial" w:hAnsi="Arial" w:cs="Arial"/>
        </w:rPr>
      </w:pPr>
      <w:r w:rsidRPr="005C4B92">
        <w:rPr>
          <w:rFonts w:ascii="Arial" w:hAnsi="Arial" w:cs="Arial"/>
        </w:rPr>
        <w:lastRenderedPageBreak/>
        <w:t xml:space="preserve">Children know about authors and love books; the children have opportunity for Storytime across the school </w:t>
      </w:r>
    </w:p>
    <w:p w:rsidR="005C4B92" w:rsidRPr="005C4B92" w:rsidRDefault="005C4B92" w:rsidP="005C4B92">
      <w:pPr>
        <w:pStyle w:val="ListParagraph"/>
        <w:numPr>
          <w:ilvl w:val="0"/>
          <w:numId w:val="19"/>
        </w:numPr>
        <w:spacing w:after="0"/>
        <w:rPr>
          <w:rFonts w:ascii="Arial" w:hAnsi="Arial" w:cs="Arial"/>
        </w:rPr>
      </w:pPr>
      <w:r w:rsidRPr="005C4B92">
        <w:rPr>
          <w:rFonts w:ascii="Arial" w:hAnsi="Arial" w:cs="Arial"/>
        </w:rPr>
        <w:t xml:space="preserve">Clear and consistent </w:t>
      </w:r>
      <w:proofErr w:type="gramStart"/>
      <w:r w:rsidRPr="005C4B92">
        <w:rPr>
          <w:rFonts w:ascii="Arial" w:hAnsi="Arial" w:cs="Arial"/>
        </w:rPr>
        <w:t>use of reading comprehension strategies are</w:t>
      </w:r>
      <w:proofErr w:type="gramEnd"/>
      <w:r w:rsidRPr="005C4B92">
        <w:rPr>
          <w:rFonts w:ascii="Arial" w:hAnsi="Arial" w:cs="Arial"/>
        </w:rPr>
        <w:t xml:space="preserve"> evident throughout school, in the use of the ‘Big 5’ and ‘Big 10’ Reading Comprehension skills. These are used explicitly during the teaching of reading across school</w:t>
      </w:r>
    </w:p>
    <w:p w:rsidR="005C4B92" w:rsidRPr="005C4B92" w:rsidRDefault="005C4B92" w:rsidP="005C4B92">
      <w:pPr>
        <w:pStyle w:val="ListParagraph"/>
        <w:numPr>
          <w:ilvl w:val="0"/>
          <w:numId w:val="19"/>
        </w:numPr>
        <w:spacing w:after="0"/>
        <w:rPr>
          <w:rFonts w:ascii="Arial" w:hAnsi="Arial" w:cs="Arial"/>
        </w:rPr>
      </w:pPr>
      <w:r w:rsidRPr="005C4B92">
        <w:rPr>
          <w:rFonts w:ascii="Arial" w:hAnsi="Arial" w:cs="Arial"/>
        </w:rPr>
        <w:t>Staff expectations are communicated strongly</w:t>
      </w:r>
    </w:p>
    <w:p w:rsidR="005C4B92" w:rsidRPr="005C4B92" w:rsidRDefault="005C4B92" w:rsidP="005C4B92">
      <w:pPr>
        <w:pStyle w:val="ListParagraph"/>
        <w:numPr>
          <w:ilvl w:val="0"/>
          <w:numId w:val="19"/>
        </w:numPr>
        <w:spacing w:after="0"/>
        <w:rPr>
          <w:rFonts w:ascii="Arial" w:hAnsi="Arial" w:cs="Arial"/>
        </w:rPr>
      </w:pPr>
      <w:r w:rsidRPr="005C4B92">
        <w:rPr>
          <w:rFonts w:ascii="Arial" w:hAnsi="Arial" w:cs="Arial"/>
        </w:rPr>
        <w:t xml:space="preserve">The school’s wider development comes through as a real strength at Churwell. The inspector noted a strong focus across school on mindfulness, growth </w:t>
      </w:r>
      <w:proofErr w:type="spellStart"/>
      <w:r w:rsidRPr="005C4B92">
        <w:rPr>
          <w:rFonts w:ascii="Arial" w:hAnsi="Arial" w:cs="Arial"/>
        </w:rPr>
        <w:t>mindset</w:t>
      </w:r>
      <w:proofErr w:type="spellEnd"/>
      <w:r w:rsidRPr="005C4B92">
        <w:rPr>
          <w:rFonts w:ascii="Arial" w:hAnsi="Arial" w:cs="Arial"/>
        </w:rPr>
        <w:t xml:space="preserve"> and an importance of the meeting and nurture of social and emotional needs</w:t>
      </w:r>
    </w:p>
    <w:p w:rsidR="005C4B92" w:rsidRPr="005C4B92" w:rsidRDefault="005C4B92" w:rsidP="005C4B92">
      <w:pPr>
        <w:pStyle w:val="ListParagraph"/>
        <w:numPr>
          <w:ilvl w:val="0"/>
          <w:numId w:val="19"/>
        </w:numPr>
        <w:spacing w:after="0"/>
        <w:rPr>
          <w:rFonts w:ascii="Arial" w:hAnsi="Arial" w:cs="Arial"/>
        </w:rPr>
      </w:pPr>
      <w:r w:rsidRPr="005C4B92">
        <w:rPr>
          <w:rFonts w:ascii="Arial" w:hAnsi="Arial" w:cs="Arial"/>
        </w:rPr>
        <w:t>Children talked positively about the offer from school of sports clubs, dance clubs and their after school provision.</w:t>
      </w:r>
    </w:p>
    <w:p w:rsidR="005C4B92" w:rsidRPr="005C4B92" w:rsidRDefault="005C4B92" w:rsidP="005C4B92">
      <w:pPr>
        <w:pStyle w:val="ListParagraph"/>
        <w:numPr>
          <w:ilvl w:val="0"/>
          <w:numId w:val="19"/>
        </w:numPr>
        <w:spacing w:after="0"/>
        <w:rPr>
          <w:rFonts w:ascii="Arial" w:hAnsi="Arial" w:cs="Arial"/>
        </w:rPr>
      </w:pPr>
      <w:r w:rsidRPr="005C4B92">
        <w:rPr>
          <w:rFonts w:ascii="Arial" w:hAnsi="Arial" w:cs="Arial"/>
        </w:rPr>
        <w:t>‘Cultural Capital’ cards, which are held by children across school, were highlighted by the inspector as a great resource. She suggested that we should share our good practice with regards to these cards and cultural capital with other schools. Our Forest Schools provision, visits to places of worship and the RSPB Birdwatch were discussed by the children when they talked to the inspector. It is clearly stated and evident that are lots of opportunities for personal development at Churwell Primary school</w:t>
      </w:r>
    </w:p>
    <w:p w:rsidR="005C4B92" w:rsidRPr="005C4B92" w:rsidRDefault="005C4B92" w:rsidP="005C4B92">
      <w:pPr>
        <w:pStyle w:val="ListParagraph"/>
        <w:numPr>
          <w:ilvl w:val="0"/>
          <w:numId w:val="19"/>
        </w:numPr>
        <w:spacing w:after="0"/>
        <w:rPr>
          <w:rFonts w:ascii="Arial" w:hAnsi="Arial" w:cs="Arial"/>
        </w:rPr>
      </w:pPr>
      <w:r w:rsidRPr="005C4B92">
        <w:rPr>
          <w:rFonts w:ascii="Arial" w:hAnsi="Arial" w:cs="Arial"/>
        </w:rPr>
        <w:t>Children enjoy being at Churwell. They think that their teachers are kind. They talked positively about the learning opportunities they experience externally: animals in tuition, the Whitby residential trip, Egyptian dancing, the buddy system, World of Work day and their roles on the Eco-council and responsibility as Playmakers at lunchtimes</w:t>
      </w:r>
    </w:p>
    <w:p w:rsidR="005C4B92" w:rsidRPr="005C4B92" w:rsidRDefault="005C4B92" w:rsidP="005C4B92">
      <w:pPr>
        <w:pStyle w:val="ListParagraph"/>
        <w:numPr>
          <w:ilvl w:val="0"/>
          <w:numId w:val="19"/>
        </w:numPr>
        <w:spacing w:after="0"/>
        <w:rPr>
          <w:rFonts w:ascii="Arial" w:hAnsi="Arial" w:cs="Arial"/>
        </w:rPr>
      </w:pPr>
      <w:r w:rsidRPr="005C4B92">
        <w:rPr>
          <w:rFonts w:ascii="Arial" w:hAnsi="Arial" w:cs="Arial"/>
        </w:rPr>
        <w:t>Children talk confidently about all areas of the curriculum; they can explain their thinking, use subject specific vocabulary and resources well in the classroom to support their learning. They know that they can ask for help if they need it</w:t>
      </w:r>
    </w:p>
    <w:p w:rsidR="005C4B92" w:rsidRPr="005C4B92" w:rsidRDefault="005C4B92" w:rsidP="005C4B92">
      <w:pPr>
        <w:pStyle w:val="ListParagraph"/>
        <w:numPr>
          <w:ilvl w:val="0"/>
          <w:numId w:val="19"/>
        </w:numPr>
        <w:spacing w:after="0"/>
        <w:rPr>
          <w:rFonts w:ascii="Arial" w:hAnsi="Arial" w:cs="Arial"/>
        </w:rPr>
      </w:pPr>
      <w:r w:rsidRPr="005C4B92">
        <w:rPr>
          <w:rFonts w:ascii="Arial" w:hAnsi="Arial" w:cs="Arial"/>
        </w:rPr>
        <w:t xml:space="preserve">Work in books is well presented and there is a high level of expectation across school from all staff </w:t>
      </w:r>
    </w:p>
    <w:p w:rsidR="005C4B92" w:rsidRPr="005C4B92" w:rsidRDefault="005C4B92" w:rsidP="005C4B92">
      <w:pPr>
        <w:pStyle w:val="ListParagraph"/>
        <w:numPr>
          <w:ilvl w:val="0"/>
          <w:numId w:val="19"/>
        </w:numPr>
        <w:spacing w:after="0"/>
        <w:rPr>
          <w:rFonts w:ascii="Arial" w:hAnsi="Arial" w:cs="Arial"/>
        </w:rPr>
      </w:pPr>
      <w:r w:rsidRPr="005C4B92">
        <w:rPr>
          <w:rFonts w:ascii="Arial" w:hAnsi="Arial" w:cs="Arial"/>
        </w:rPr>
        <w:t xml:space="preserve">Work in books showcased learning and progress over time; children were given opportunities to identify and correct errors or to reason about the maths concepts they had learnt. There were regular opportunities for the children to apply their maths skills to problem solving </w:t>
      </w:r>
    </w:p>
    <w:p w:rsidR="005C4B92" w:rsidRPr="005C4B92" w:rsidRDefault="005C4B92" w:rsidP="005C4B92">
      <w:pPr>
        <w:pStyle w:val="ListParagraph"/>
        <w:numPr>
          <w:ilvl w:val="0"/>
          <w:numId w:val="19"/>
        </w:numPr>
        <w:spacing w:after="0"/>
        <w:rPr>
          <w:rFonts w:ascii="Arial" w:hAnsi="Arial" w:cs="Arial"/>
        </w:rPr>
      </w:pPr>
      <w:r w:rsidRPr="005C4B92">
        <w:rPr>
          <w:rFonts w:ascii="Arial" w:hAnsi="Arial" w:cs="Arial"/>
        </w:rPr>
        <w:t xml:space="preserve">There are clear routines and structures in school </w:t>
      </w:r>
    </w:p>
    <w:p w:rsidR="005C4B92" w:rsidRPr="005C4B92" w:rsidRDefault="005C4B92" w:rsidP="005C4B92">
      <w:pPr>
        <w:pStyle w:val="ListParagraph"/>
        <w:numPr>
          <w:ilvl w:val="0"/>
          <w:numId w:val="19"/>
        </w:numPr>
        <w:spacing w:after="0"/>
        <w:rPr>
          <w:rFonts w:ascii="Arial" w:hAnsi="Arial" w:cs="Arial"/>
        </w:rPr>
      </w:pPr>
      <w:r w:rsidRPr="005C4B92">
        <w:rPr>
          <w:rFonts w:ascii="Arial" w:hAnsi="Arial" w:cs="Arial"/>
        </w:rPr>
        <w:t xml:space="preserve">The school focus on Mindfulness and mental health was highlighted as a positive by staff and pupils. </w:t>
      </w:r>
    </w:p>
    <w:p w:rsidR="005C4B92" w:rsidRPr="005C4B92" w:rsidRDefault="005C4B92" w:rsidP="005C4B92">
      <w:pPr>
        <w:pStyle w:val="ListParagraph"/>
        <w:numPr>
          <w:ilvl w:val="0"/>
          <w:numId w:val="19"/>
        </w:numPr>
        <w:shd w:val="clear" w:color="auto" w:fill="FFFFFF"/>
        <w:spacing w:after="0" w:line="240" w:lineRule="auto"/>
        <w:rPr>
          <w:rFonts w:ascii="Arial" w:hAnsi="Arial" w:cs="Arial"/>
          <w:lang w:eastAsia="en-GB"/>
        </w:rPr>
      </w:pPr>
      <w:r w:rsidRPr="005C4B92">
        <w:rPr>
          <w:rFonts w:ascii="Arial" w:hAnsi="Arial" w:cs="Arial"/>
        </w:rPr>
        <w:t>The Inclusion Team is a strength of the school and supports children, with a range of needs, so that they can access school effectively</w:t>
      </w:r>
    </w:p>
    <w:p w:rsidR="005C4B92" w:rsidRPr="005C4B92" w:rsidRDefault="005C4B92" w:rsidP="005C4B92">
      <w:pPr>
        <w:pStyle w:val="ListParagraph"/>
        <w:numPr>
          <w:ilvl w:val="0"/>
          <w:numId w:val="19"/>
        </w:numPr>
        <w:shd w:val="clear" w:color="auto" w:fill="FFFFFF"/>
        <w:spacing w:after="0" w:line="240" w:lineRule="auto"/>
        <w:rPr>
          <w:rFonts w:ascii="Arial" w:hAnsi="Arial" w:cs="Arial"/>
          <w:lang w:eastAsia="en-GB"/>
        </w:rPr>
      </w:pPr>
      <w:r w:rsidRPr="005C4B92">
        <w:rPr>
          <w:rFonts w:ascii="Arial" w:hAnsi="Arial" w:cs="Arial"/>
        </w:rPr>
        <w:t xml:space="preserve">Teaching Assistants support all children well in school </w:t>
      </w:r>
    </w:p>
    <w:p w:rsidR="005C4B92" w:rsidRPr="005C4B92" w:rsidRDefault="005C4B92" w:rsidP="005C4B92">
      <w:pPr>
        <w:pStyle w:val="ListParagraph"/>
        <w:numPr>
          <w:ilvl w:val="0"/>
          <w:numId w:val="19"/>
        </w:numPr>
        <w:shd w:val="clear" w:color="auto" w:fill="FFFFFF"/>
        <w:spacing w:after="0" w:line="240" w:lineRule="auto"/>
        <w:rPr>
          <w:rFonts w:ascii="Arial" w:hAnsi="Arial" w:cs="Arial"/>
          <w:lang w:eastAsia="en-GB"/>
        </w:rPr>
      </w:pPr>
      <w:r w:rsidRPr="005C4B92">
        <w:rPr>
          <w:rFonts w:ascii="Arial" w:hAnsi="Arial" w:cs="Arial"/>
        </w:rPr>
        <w:t>Staff are proud to work at Churwell</w:t>
      </w:r>
    </w:p>
    <w:p w:rsidR="005C4B92" w:rsidRPr="005C4B92" w:rsidRDefault="005C4B92" w:rsidP="005C4B92">
      <w:pPr>
        <w:pStyle w:val="ListParagraph"/>
        <w:numPr>
          <w:ilvl w:val="0"/>
          <w:numId w:val="19"/>
        </w:numPr>
        <w:shd w:val="clear" w:color="auto" w:fill="FFFFFF"/>
        <w:spacing w:after="0" w:line="240" w:lineRule="auto"/>
        <w:rPr>
          <w:rFonts w:ascii="Arial" w:hAnsi="Arial" w:cs="Arial"/>
          <w:lang w:eastAsia="en-GB"/>
        </w:rPr>
      </w:pPr>
      <w:r w:rsidRPr="005C4B92">
        <w:rPr>
          <w:rFonts w:ascii="Arial" w:hAnsi="Arial" w:cs="Arial"/>
          <w:lang w:eastAsia="en-GB"/>
        </w:rPr>
        <w:t xml:space="preserve">We are a solidly good school; the curriculum is rich in intent and the school is inclusive </w:t>
      </w:r>
    </w:p>
    <w:p w:rsidR="005C4B92" w:rsidRPr="005C4B92" w:rsidRDefault="005C4B92" w:rsidP="005C4B92">
      <w:pPr>
        <w:pStyle w:val="ListParagraph"/>
        <w:numPr>
          <w:ilvl w:val="0"/>
          <w:numId w:val="19"/>
        </w:numPr>
        <w:shd w:val="clear" w:color="auto" w:fill="FFFFFF"/>
        <w:spacing w:after="0" w:line="240" w:lineRule="auto"/>
        <w:rPr>
          <w:rFonts w:ascii="Arial" w:hAnsi="Arial" w:cs="Arial"/>
          <w:lang w:eastAsia="en-GB"/>
        </w:rPr>
      </w:pPr>
      <w:r w:rsidRPr="005C4B92">
        <w:rPr>
          <w:rFonts w:ascii="Arial" w:hAnsi="Arial" w:cs="Arial"/>
          <w:lang w:eastAsia="en-GB"/>
        </w:rPr>
        <w:t>Governors are knowledgeable about the school; they are clear about data outcomes and how well children are prepared for the next stage of their education. Governors receive information about the school in a timely and supportive manner</w:t>
      </w:r>
    </w:p>
    <w:p w:rsidR="005C4B92" w:rsidRPr="005C4B92" w:rsidRDefault="005C4B92" w:rsidP="005C4B92">
      <w:pPr>
        <w:pStyle w:val="ListParagraph"/>
        <w:numPr>
          <w:ilvl w:val="0"/>
          <w:numId w:val="19"/>
        </w:numPr>
        <w:shd w:val="clear" w:color="auto" w:fill="FFFFFF"/>
        <w:spacing w:after="0" w:line="240" w:lineRule="auto"/>
        <w:rPr>
          <w:rFonts w:ascii="Arial" w:hAnsi="Arial" w:cs="Arial"/>
          <w:lang w:eastAsia="en-GB"/>
        </w:rPr>
      </w:pPr>
      <w:r w:rsidRPr="005C4B92">
        <w:rPr>
          <w:rFonts w:ascii="Arial" w:hAnsi="Arial" w:cs="Arial"/>
          <w:lang w:eastAsia="en-GB"/>
        </w:rPr>
        <w:t xml:space="preserve">Leaders develop the school well, staff are highly skilled and the school is well-led and managed </w:t>
      </w:r>
    </w:p>
    <w:p w:rsidR="005C4B92" w:rsidRPr="005C4B92" w:rsidRDefault="005C4B92" w:rsidP="005C4B92">
      <w:pPr>
        <w:pStyle w:val="ListParagraph"/>
        <w:numPr>
          <w:ilvl w:val="0"/>
          <w:numId w:val="19"/>
        </w:numPr>
        <w:shd w:val="clear" w:color="auto" w:fill="FFFFFF"/>
        <w:spacing w:after="0" w:line="240" w:lineRule="auto"/>
        <w:rPr>
          <w:rFonts w:ascii="Arial" w:hAnsi="Arial" w:cs="Arial"/>
          <w:lang w:eastAsia="en-GB"/>
        </w:rPr>
      </w:pPr>
      <w:r w:rsidRPr="005C4B92">
        <w:rPr>
          <w:rFonts w:ascii="Arial" w:hAnsi="Arial" w:cs="Arial"/>
          <w:lang w:eastAsia="en-GB"/>
        </w:rPr>
        <w:t xml:space="preserve">We are successful in what we do and we should showcase our work to other schools </w:t>
      </w:r>
    </w:p>
    <w:p w:rsidR="005C4B92" w:rsidRPr="005C4B92" w:rsidRDefault="005C4B92" w:rsidP="005C4B92">
      <w:pPr>
        <w:pStyle w:val="ListParagraph"/>
        <w:shd w:val="clear" w:color="auto" w:fill="FFFFFF"/>
        <w:spacing w:after="0" w:line="240" w:lineRule="auto"/>
        <w:ind w:left="360"/>
        <w:rPr>
          <w:rFonts w:ascii="Arial" w:hAnsi="Arial" w:cs="Arial"/>
          <w:lang w:eastAsia="en-GB"/>
        </w:rPr>
      </w:pPr>
    </w:p>
    <w:p w:rsidR="005C4B92" w:rsidRPr="005C4B92" w:rsidRDefault="005C4B92" w:rsidP="005C4B92">
      <w:pPr>
        <w:shd w:val="clear" w:color="auto" w:fill="FFFFFF"/>
        <w:spacing w:before="0" w:after="0" w:line="240" w:lineRule="auto"/>
        <w:rPr>
          <w:rFonts w:ascii="Arial" w:hAnsi="Arial" w:cs="Arial"/>
          <w:lang w:eastAsia="en-GB"/>
        </w:rPr>
      </w:pPr>
      <w:r w:rsidRPr="005C4B92">
        <w:rPr>
          <w:rFonts w:ascii="Arial" w:hAnsi="Arial" w:cs="Arial"/>
          <w:lang w:eastAsia="en-GB"/>
        </w:rPr>
        <w:t xml:space="preserve">The inspector also praised our ‘All Stars’ </w:t>
      </w:r>
      <w:proofErr w:type="gramStart"/>
      <w:r w:rsidRPr="005C4B92">
        <w:rPr>
          <w:rFonts w:ascii="Arial" w:hAnsi="Arial" w:cs="Arial"/>
          <w:lang w:eastAsia="en-GB"/>
        </w:rPr>
        <w:t>Before</w:t>
      </w:r>
      <w:proofErr w:type="gramEnd"/>
      <w:r w:rsidRPr="005C4B92">
        <w:rPr>
          <w:rFonts w:ascii="Arial" w:hAnsi="Arial" w:cs="Arial"/>
          <w:lang w:eastAsia="en-GB"/>
        </w:rPr>
        <w:t xml:space="preserve"> and After School provision. She stated that children and parents were ‘very lucky’ to access this as on-site childcare provision.</w:t>
      </w:r>
    </w:p>
    <w:p w:rsidR="005C4B92" w:rsidRPr="005C4B92" w:rsidRDefault="005C4B92" w:rsidP="005C4B92">
      <w:pPr>
        <w:shd w:val="clear" w:color="auto" w:fill="FFFFFF"/>
        <w:spacing w:before="0" w:after="0" w:line="240" w:lineRule="auto"/>
        <w:rPr>
          <w:rFonts w:ascii="Arial" w:hAnsi="Arial" w:cs="Arial"/>
          <w:lang w:eastAsia="en-GB"/>
        </w:rPr>
      </w:pPr>
      <w:r w:rsidRPr="005C4B92">
        <w:rPr>
          <w:rFonts w:ascii="Arial" w:hAnsi="Arial" w:cs="Arial"/>
          <w:lang w:eastAsia="en-GB"/>
        </w:rPr>
        <w:lastRenderedPageBreak/>
        <w:t xml:space="preserve">Our report shows that, as a staff, we all work extremely hard to make sure that we make Churwell Primary school the best place possible for all children. </w:t>
      </w:r>
    </w:p>
    <w:p w:rsidR="005C4B92" w:rsidRPr="005C4B92" w:rsidRDefault="005C4B92" w:rsidP="005C4B92">
      <w:pPr>
        <w:shd w:val="clear" w:color="auto" w:fill="FFFFFF"/>
        <w:spacing w:before="0" w:after="0" w:line="240" w:lineRule="auto"/>
        <w:rPr>
          <w:rFonts w:ascii="Arial" w:hAnsi="Arial" w:cs="Arial"/>
          <w:lang w:eastAsia="en-GB"/>
        </w:rPr>
      </w:pPr>
    </w:p>
    <w:p w:rsidR="005C4B92" w:rsidRPr="005C4B92" w:rsidRDefault="005C4B92" w:rsidP="005C4B92">
      <w:pPr>
        <w:shd w:val="clear" w:color="auto" w:fill="FFFFFF"/>
        <w:spacing w:before="0" w:after="0" w:line="240" w:lineRule="auto"/>
        <w:rPr>
          <w:rFonts w:ascii="Arial" w:hAnsi="Arial" w:cs="Arial"/>
          <w:lang w:eastAsia="en-GB"/>
        </w:rPr>
      </w:pPr>
      <w:r w:rsidRPr="005C4B92">
        <w:rPr>
          <w:rFonts w:ascii="Arial" w:hAnsi="Arial" w:cs="Arial"/>
          <w:lang w:eastAsia="en-GB"/>
        </w:rPr>
        <w:t xml:space="preserve">The inspector provided three areas for improvement in her report, two of which we had already identified prior to the inspection and begun to address. We look forward to evaluating these points at the end of the academic year.  </w:t>
      </w:r>
    </w:p>
    <w:p w:rsidR="005C4B92" w:rsidRPr="005C4B92" w:rsidRDefault="005C4B92" w:rsidP="005C4B92">
      <w:pPr>
        <w:shd w:val="clear" w:color="auto" w:fill="FFFFFF"/>
        <w:spacing w:before="0" w:after="0" w:line="240" w:lineRule="auto"/>
        <w:rPr>
          <w:rFonts w:ascii="Arial" w:hAnsi="Arial" w:cs="Arial"/>
          <w:lang w:eastAsia="en-GB"/>
        </w:rPr>
      </w:pPr>
    </w:p>
    <w:p w:rsidR="005C4B92" w:rsidRPr="005C4B92" w:rsidRDefault="005C4B92" w:rsidP="005C4B92">
      <w:pPr>
        <w:shd w:val="clear" w:color="auto" w:fill="FFFFFF"/>
        <w:spacing w:before="0" w:after="0" w:line="240" w:lineRule="auto"/>
        <w:rPr>
          <w:rFonts w:ascii="Arial" w:hAnsi="Arial" w:cs="Arial"/>
          <w:lang w:eastAsia="en-GB"/>
        </w:rPr>
      </w:pPr>
      <w:r w:rsidRPr="005C4B92">
        <w:rPr>
          <w:rFonts w:ascii="Arial" w:hAnsi="Arial" w:cs="Arial"/>
          <w:lang w:eastAsia="en-GB"/>
        </w:rPr>
        <w:t xml:space="preserve">Thank you to the 97 parents who responded to the inspector’s questions on Parent View; we were able to discuss the responses in detail with the inspector during our inspection. Where the report states a ‘small number of parents’, this was actually ten parents, however, the inspector thought it was important to have their views reflected in our report. We have nearly 500 children and their families who attend our school, and ten parents is a very small minority of our school community. We already forge and maintain strong, established relationships with our parents, carers, children and indeed all stakeholders, and we are very proud of this. </w:t>
      </w:r>
    </w:p>
    <w:p w:rsidR="005C4B92" w:rsidRPr="005C4B92" w:rsidRDefault="005C4B92" w:rsidP="005C4B92">
      <w:pPr>
        <w:shd w:val="clear" w:color="auto" w:fill="FFFFFF"/>
        <w:spacing w:before="0" w:after="0" w:line="240" w:lineRule="auto"/>
        <w:rPr>
          <w:rFonts w:ascii="Arial" w:hAnsi="Arial" w:cs="Arial"/>
          <w:lang w:eastAsia="en-GB"/>
        </w:rPr>
      </w:pPr>
    </w:p>
    <w:p w:rsidR="005C4B92" w:rsidRPr="005C4B92" w:rsidRDefault="005C4B92" w:rsidP="005C4B92">
      <w:pPr>
        <w:shd w:val="clear" w:color="auto" w:fill="FFFFFF"/>
        <w:spacing w:before="0" w:after="0" w:line="240" w:lineRule="auto"/>
        <w:rPr>
          <w:rFonts w:ascii="Arial" w:hAnsi="Arial" w:cs="Arial"/>
          <w:lang w:eastAsia="en-GB"/>
        </w:rPr>
      </w:pPr>
      <w:r w:rsidRPr="005C4B92">
        <w:rPr>
          <w:rFonts w:ascii="Arial" w:hAnsi="Arial" w:cs="Arial"/>
          <w:lang w:eastAsia="en-GB"/>
        </w:rPr>
        <w:t xml:space="preserve">As a school we always have an open door policy and I am happy to discuss any issues with you, if they arise. I will constantly work hard to find a reasonable and fair way forward. My interactions with parents and carers are in the majority, very positive and it is always fantastic to have feedback on the things that we do well in school. </w:t>
      </w:r>
    </w:p>
    <w:p w:rsidR="005C4B92" w:rsidRPr="005C4B92" w:rsidRDefault="005C4B92" w:rsidP="005C4B92">
      <w:pPr>
        <w:shd w:val="clear" w:color="auto" w:fill="FFFFFF"/>
        <w:spacing w:before="0" w:after="0" w:line="240" w:lineRule="auto"/>
        <w:rPr>
          <w:rFonts w:ascii="Arial" w:hAnsi="Arial" w:cs="Arial"/>
          <w:lang w:eastAsia="en-GB"/>
        </w:rPr>
      </w:pPr>
    </w:p>
    <w:p w:rsidR="005C4B92" w:rsidRPr="005C4B92" w:rsidRDefault="005C4B92" w:rsidP="005C4B92">
      <w:pPr>
        <w:shd w:val="clear" w:color="auto" w:fill="FFFFFF"/>
        <w:spacing w:before="0" w:after="0" w:line="240" w:lineRule="auto"/>
        <w:rPr>
          <w:rFonts w:ascii="Arial" w:hAnsi="Arial" w:cs="Arial"/>
          <w:lang w:eastAsia="en-GB"/>
        </w:rPr>
      </w:pPr>
      <w:r w:rsidRPr="005C4B92">
        <w:rPr>
          <w:rFonts w:ascii="Arial" w:hAnsi="Arial" w:cs="Arial"/>
          <w:lang w:eastAsia="en-GB"/>
        </w:rPr>
        <w:t xml:space="preserve">Therefore, in summary, I want to say thank you; thank you to the children, staff, Governors, parents/carers and everyone in our community. Churwell Primary is such a lovely place to work and learn and I look forward to building further on our success throughout the coming years. Thank you for your continued support. </w:t>
      </w:r>
    </w:p>
    <w:p w:rsidR="005C4B92" w:rsidRPr="005C4B92" w:rsidRDefault="005C4B92" w:rsidP="005C4B92">
      <w:pPr>
        <w:shd w:val="clear" w:color="auto" w:fill="FFFFFF"/>
        <w:spacing w:before="0" w:after="0" w:line="240" w:lineRule="auto"/>
        <w:rPr>
          <w:rFonts w:ascii="Arial" w:hAnsi="Arial" w:cs="Arial"/>
          <w:lang w:eastAsia="en-GB"/>
        </w:rPr>
      </w:pPr>
    </w:p>
    <w:p w:rsidR="005C4B92" w:rsidRPr="005C4B92" w:rsidRDefault="005C4B92" w:rsidP="005C4B92">
      <w:pPr>
        <w:shd w:val="clear" w:color="auto" w:fill="FFFFFF"/>
        <w:spacing w:before="0" w:after="0" w:line="240" w:lineRule="auto"/>
        <w:rPr>
          <w:rFonts w:ascii="Arial" w:hAnsi="Arial" w:cs="Arial"/>
          <w:lang w:eastAsia="en-GB"/>
        </w:rPr>
      </w:pPr>
      <w:r w:rsidRPr="005C4B92">
        <w:rPr>
          <w:rFonts w:ascii="Arial" w:hAnsi="Arial" w:cs="Arial"/>
          <w:lang w:eastAsia="en-GB"/>
        </w:rPr>
        <w:t>Yours in learning,</w:t>
      </w:r>
    </w:p>
    <w:p w:rsidR="005C4B92" w:rsidRPr="005C4B92" w:rsidRDefault="005C4B92" w:rsidP="005C4B92">
      <w:pPr>
        <w:shd w:val="clear" w:color="auto" w:fill="FFFFFF"/>
        <w:spacing w:before="0" w:after="0" w:line="240" w:lineRule="auto"/>
        <w:rPr>
          <w:rFonts w:ascii="Arial" w:hAnsi="Arial" w:cs="Arial"/>
          <w:lang w:eastAsia="en-GB"/>
        </w:rPr>
      </w:pPr>
    </w:p>
    <w:p w:rsidR="005C4B92" w:rsidRDefault="005C4B92" w:rsidP="005C4B92">
      <w:pPr>
        <w:shd w:val="clear" w:color="auto" w:fill="FFFFFF"/>
        <w:spacing w:before="0" w:after="0" w:line="240" w:lineRule="auto"/>
        <w:rPr>
          <w:rFonts w:ascii="Arial" w:hAnsi="Arial" w:cs="Arial"/>
          <w:lang w:eastAsia="en-GB"/>
        </w:rPr>
      </w:pPr>
    </w:p>
    <w:p w:rsidR="008A1D89" w:rsidRDefault="008A1D89" w:rsidP="005C4B92">
      <w:pPr>
        <w:shd w:val="clear" w:color="auto" w:fill="FFFFFF"/>
        <w:spacing w:before="0" w:after="0" w:line="240" w:lineRule="auto"/>
        <w:rPr>
          <w:rFonts w:ascii="Arial" w:hAnsi="Arial" w:cs="Arial"/>
          <w:lang w:eastAsia="en-GB"/>
        </w:rPr>
      </w:pPr>
    </w:p>
    <w:p w:rsidR="008A1D89" w:rsidRDefault="008A1D89" w:rsidP="005C4B92">
      <w:pPr>
        <w:shd w:val="clear" w:color="auto" w:fill="FFFFFF"/>
        <w:spacing w:before="0" w:after="0" w:line="240" w:lineRule="auto"/>
        <w:rPr>
          <w:rFonts w:ascii="Arial" w:hAnsi="Arial" w:cs="Arial"/>
          <w:lang w:eastAsia="en-GB"/>
        </w:rPr>
      </w:pPr>
    </w:p>
    <w:p w:rsidR="008A1D89" w:rsidRPr="005C4B92" w:rsidRDefault="008A1D89" w:rsidP="005C4B92">
      <w:pPr>
        <w:shd w:val="clear" w:color="auto" w:fill="FFFFFF"/>
        <w:spacing w:before="0" w:after="0" w:line="240" w:lineRule="auto"/>
        <w:rPr>
          <w:rFonts w:ascii="Arial" w:hAnsi="Arial" w:cs="Arial"/>
          <w:lang w:eastAsia="en-GB"/>
        </w:rPr>
      </w:pPr>
    </w:p>
    <w:p w:rsidR="005C4B92" w:rsidRPr="005C4B92" w:rsidRDefault="005C4B92" w:rsidP="005C4B92">
      <w:pPr>
        <w:shd w:val="clear" w:color="auto" w:fill="FFFFFF"/>
        <w:spacing w:before="0" w:after="0" w:line="240" w:lineRule="auto"/>
        <w:rPr>
          <w:rFonts w:ascii="Arial" w:hAnsi="Arial" w:cs="Arial"/>
          <w:b/>
          <w:lang w:eastAsia="en-GB"/>
        </w:rPr>
      </w:pPr>
      <w:r w:rsidRPr="005C4B92">
        <w:rPr>
          <w:rFonts w:ascii="Arial" w:hAnsi="Arial" w:cs="Arial"/>
          <w:b/>
          <w:lang w:eastAsia="en-GB"/>
        </w:rPr>
        <w:t xml:space="preserve">Mrs R Barson </w:t>
      </w:r>
    </w:p>
    <w:p w:rsidR="005C4B92" w:rsidRPr="005C4B92" w:rsidRDefault="005C4B92" w:rsidP="005C4B92">
      <w:pPr>
        <w:shd w:val="clear" w:color="auto" w:fill="FFFFFF"/>
        <w:spacing w:before="0" w:after="0" w:line="240" w:lineRule="auto"/>
        <w:rPr>
          <w:rFonts w:ascii="Arial" w:hAnsi="Arial" w:cs="Arial"/>
          <w:b/>
          <w:lang w:eastAsia="en-GB"/>
        </w:rPr>
      </w:pPr>
      <w:r w:rsidRPr="005C4B92">
        <w:rPr>
          <w:rFonts w:ascii="Arial" w:hAnsi="Arial" w:cs="Arial"/>
          <w:b/>
          <w:lang w:eastAsia="en-GB"/>
        </w:rPr>
        <w:t>A very proud Headteacher</w:t>
      </w:r>
      <w:bookmarkStart w:id="0" w:name="_GoBack"/>
      <w:bookmarkEnd w:id="0"/>
    </w:p>
    <w:sectPr w:rsidR="005C4B92" w:rsidRPr="005C4B92" w:rsidSect="00AC61F3">
      <w:headerReference w:type="first" r:id="rId12"/>
      <w:footerReference w:type="first" r:id="rId13"/>
      <w:pgSz w:w="12240" w:h="15840"/>
      <w:pgMar w:top="1440" w:right="1440" w:bottom="1440" w:left="1440" w:header="0" w:footer="454" w:gutter="0"/>
      <w:cols w:space="720"/>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24ACE" w:rsidRDefault="00224ACE">
      <w:pPr>
        <w:spacing w:after="0" w:line="240" w:lineRule="auto"/>
      </w:pPr>
      <w:r>
        <w:separator/>
      </w:r>
    </w:p>
  </w:endnote>
  <w:endnote w:type="continuationSeparator" w:id="0">
    <w:p w:rsidR="00224ACE" w:rsidRDefault="00224A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rbel">
    <w:panose1 w:val="020B0503020204020204"/>
    <w:charset w:val="00"/>
    <w:family w:val="swiss"/>
    <w:pitch w:val="variable"/>
    <w:sig w:usb0="A00002EF" w:usb1="4000A44B"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10022FF" w:usb1="C000E47F" w:usb2="00000029" w:usb3="00000000" w:csb0="000001DF" w:csb1="00000000"/>
  </w:font>
  <w:font w:name="Consolas">
    <w:panose1 w:val="020B0609020204030204"/>
    <w:charset w:val="00"/>
    <w:family w:val="modern"/>
    <w:pitch w:val="fixed"/>
    <w:sig w:usb0="E10002FF" w:usb1="4000FCFF" w:usb2="00000009"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Perpetua">
    <w:panose1 w:val="02020502060401020303"/>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11CC" w:rsidRDefault="005C11CC" w:rsidP="00F32D3B">
    <w:r>
      <w:rPr>
        <w:noProof/>
        <w:lang w:val="en-GB" w:eastAsia="en-GB"/>
      </w:rPr>
      <w:drawing>
        <wp:inline distT="0" distB="0" distL="0" distR="0" wp14:anchorId="684A7063" wp14:editId="0AC6668D">
          <wp:extent cx="679450" cy="485920"/>
          <wp:effectExtent l="0" t="0" r="6350" b="9525"/>
          <wp:docPr id="15" name="Picture 15" descr="H:\LOGO\Aspire_colou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LOGO\Aspire_colour.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80488" cy="486662"/>
                  </a:xfrm>
                  <a:prstGeom prst="rect">
                    <a:avLst/>
                  </a:prstGeom>
                  <a:noFill/>
                  <a:ln>
                    <a:noFill/>
                  </a:ln>
                </pic:spPr>
              </pic:pic>
            </a:graphicData>
          </a:graphic>
        </wp:inline>
      </w:drawing>
    </w:r>
    <w:r>
      <w:rPr>
        <w:noProof/>
        <w:lang w:val="en-GB" w:eastAsia="en-GB"/>
      </w:rPr>
      <w:drawing>
        <wp:inline distT="0" distB="0" distL="0" distR="0" wp14:anchorId="7858E7DE" wp14:editId="05C415C8">
          <wp:extent cx="668656" cy="473999"/>
          <wp:effectExtent l="0" t="0" r="0" b="2540"/>
          <wp:docPr id="16" name="irc_mi" descr="Image result for Inclusion charter mark">
            <a:hlinkClick xmlns:a="http://schemas.openxmlformats.org/drawingml/2006/main" r:id="rId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Inclusion charter mark">
                    <a:hlinkClick r:id="rId2"/>
                  </pic:cNvPr>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668656" cy="473999"/>
                  </a:xfrm>
                  <a:prstGeom prst="rect">
                    <a:avLst/>
                  </a:prstGeom>
                  <a:noFill/>
                  <a:ln>
                    <a:noFill/>
                  </a:ln>
                </pic:spPr>
              </pic:pic>
            </a:graphicData>
          </a:graphic>
        </wp:inline>
      </w:drawing>
    </w:r>
    <w:r>
      <w:t xml:space="preserve">  </w:t>
    </w:r>
    <w:r w:rsidR="00F32D3B">
      <w:t xml:space="preserve">   </w:t>
    </w:r>
    <w:r>
      <w:t xml:space="preserve">  </w:t>
    </w:r>
    <w:r>
      <w:rPr>
        <w:noProof/>
        <w:lang w:val="en-GB" w:eastAsia="en-GB"/>
      </w:rPr>
      <w:drawing>
        <wp:inline distT="0" distB="0" distL="0" distR="0" wp14:anchorId="4E843CF2" wp14:editId="4222FEF5">
          <wp:extent cx="812847" cy="501650"/>
          <wp:effectExtent l="0" t="0" r="6350" b="0"/>
          <wp:docPr id="17" name="irc_mi" descr="Image result for healthy schools">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healthy schools">
                    <a:hlinkClick r:id="rId4"/>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812847" cy="501650"/>
                  </a:xfrm>
                  <a:prstGeom prst="rect">
                    <a:avLst/>
                  </a:prstGeom>
                  <a:noFill/>
                  <a:ln>
                    <a:noFill/>
                  </a:ln>
                </pic:spPr>
              </pic:pic>
            </a:graphicData>
          </a:graphic>
        </wp:inline>
      </w:drawing>
    </w:r>
    <w:r w:rsidR="00F32D3B">
      <w:t xml:space="preserve">    </w:t>
    </w:r>
    <w:r w:rsidR="00436E75">
      <w:t xml:space="preserve"> </w:t>
    </w:r>
    <w:r>
      <w:rPr>
        <w:noProof/>
        <w:lang w:val="en-GB" w:eastAsia="en-GB"/>
      </w:rPr>
      <w:drawing>
        <wp:inline distT="0" distB="0" distL="0" distR="0" wp14:anchorId="539BDE2F" wp14:editId="1DA7A178">
          <wp:extent cx="901700" cy="524365"/>
          <wp:effectExtent l="0" t="0" r="0" b="9525"/>
          <wp:docPr id="18" name="irc_mi" descr="Image result for investors in pupils">
            <a:hlinkClick xmlns:a="http://schemas.openxmlformats.org/drawingml/2006/main" r:id="rId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investors in pupils">
                    <a:hlinkClick r:id="rId6"/>
                  </pic:cNvP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902529" cy="524847"/>
                  </a:xfrm>
                  <a:prstGeom prst="rect">
                    <a:avLst/>
                  </a:prstGeom>
                  <a:noFill/>
                  <a:ln>
                    <a:noFill/>
                  </a:ln>
                </pic:spPr>
              </pic:pic>
            </a:graphicData>
          </a:graphic>
        </wp:inline>
      </w:drawing>
    </w:r>
    <w:r w:rsidR="00F32D3B">
      <w:t xml:space="preserve">  </w:t>
    </w:r>
    <w:r w:rsidR="00436E75">
      <w:t xml:space="preserve"> </w:t>
    </w:r>
    <w:r w:rsidR="00017F21">
      <w:rPr>
        <w:noProof/>
        <w:lang w:val="en-GB" w:eastAsia="en-GB"/>
      </w:rPr>
      <w:t xml:space="preserve">        </w:t>
    </w:r>
    <w:r w:rsidR="00436E75">
      <w:rPr>
        <w:noProof/>
        <w:lang w:val="en-GB" w:eastAsia="en-GB"/>
      </w:rPr>
      <w:drawing>
        <wp:inline distT="0" distB="0" distL="0" distR="0" wp14:anchorId="42EA3DC1" wp14:editId="2F4FE1B1">
          <wp:extent cx="730250" cy="548028"/>
          <wp:effectExtent l="0" t="0" r="0" b="4445"/>
          <wp:docPr id="19" name="irc_mi" descr="Image result for eco council bronze award logo">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eco council bronze award logo">
                    <a:hlinkClick r:id="rId8"/>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732080" cy="549401"/>
                  </a:xfrm>
                  <a:prstGeom prst="rect">
                    <a:avLst/>
                  </a:prstGeom>
                  <a:noFill/>
                  <a:ln>
                    <a:noFill/>
                  </a:ln>
                </pic:spPr>
              </pic:pic>
            </a:graphicData>
          </a:graphic>
        </wp:inline>
      </w:drawing>
    </w:r>
    <w:r w:rsidR="00436E75">
      <w:t xml:space="preserve">  </w:t>
    </w:r>
    <w:r w:rsidR="00017F21">
      <w:rPr>
        <w:rFonts w:ascii="Arial" w:hAnsi="Arial" w:cs="Arial"/>
        <w:noProof/>
        <w:color w:val="001BA0"/>
        <w:sz w:val="20"/>
        <w:szCs w:val="20"/>
        <w:lang w:val="en-GB" w:eastAsia="en-GB"/>
      </w:rPr>
      <w:t xml:space="preserve">          </w:t>
    </w:r>
    <w:r w:rsidR="00017F21">
      <w:rPr>
        <w:rFonts w:ascii="Arial" w:hAnsi="Arial" w:cs="Arial"/>
        <w:noProof/>
        <w:color w:val="001BA0"/>
        <w:sz w:val="20"/>
        <w:szCs w:val="20"/>
        <w:lang w:val="en-GB" w:eastAsia="en-GB"/>
      </w:rPr>
      <w:drawing>
        <wp:inline distT="0" distB="0" distL="0" distR="0" wp14:anchorId="26920F34" wp14:editId="4C5E17CE">
          <wp:extent cx="647700" cy="478735"/>
          <wp:effectExtent l="0" t="0" r="0" b="0"/>
          <wp:docPr id="8" name="Picture 8" descr="Image result for school games gold 2016/2017">
            <a:hlinkClick xmlns:a="http://schemas.openxmlformats.org/drawingml/2006/main" r:id="rId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Image result for school games gold 2016/2017">
                    <a:hlinkClick r:id="rId10"/>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57548" cy="486014"/>
                  </a:xfrm>
                  <a:prstGeom prst="rect">
                    <a:avLst/>
                  </a:prstGeom>
                  <a:noFill/>
                  <a:ln>
                    <a:noFill/>
                  </a:ln>
                </pic:spPr>
              </pic:pic>
            </a:graphicData>
          </a:graphic>
        </wp:inline>
      </w:drawing>
    </w:r>
    <w:r w:rsidR="00017F21" w:rsidRPr="00017F21">
      <w:rPr>
        <w:noProof/>
        <w:lang w:val="en-GB" w:eastAsia="en-GB"/>
      </w:rPr>
      <w:drawing>
        <wp:inline distT="0" distB="0" distL="0" distR="0" wp14:anchorId="50C4127A" wp14:editId="0D05A798">
          <wp:extent cx="5943600" cy="5943600"/>
          <wp:effectExtent l="0" t="0" r="0" b="0"/>
          <wp:docPr id="1" name="Picture 1" descr="C:\Users\staffrb\AppData\Local\Microsoft\Windows\INetCache\Content.Outlook\Q8WSCDVY\SG-L1-3-mark-2017-gol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taffrb\AppData\Local\Microsoft\Windows\INetCache\Content.Outlook\Q8WSCDVY\SG-L1-3-mark-2017-gold.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43600" cy="5943600"/>
                  </a:xfrm>
                  <a:prstGeom prst="rect">
                    <a:avLst/>
                  </a:prstGeom>
                  <a:noFill/>
                  <a:ln>
                    <a:noFill/>
                  </a:ln>
                </pic:spPr>
              </pic:pic>
            </a:graphicData>
          </a:graphic>
        </wp:inline>
      </w:drawing>
    </w:r>
    <w:r w:rsidR="00017F21" w:rsidRPr="00017F21">
      <w:rPr>
        <w:noProof/>
        <w:lang w:val="en-GB" w:eastAsia="en-GB"/>
      </w:rPr>
      <w:drawing>
        <wp:inline distT="0" distB="0" distL="0" distR="0" wp14:anchorId="2CFB1A75" wp14:editId="3832C2BC">
          <wp:extent cx="5943600" cy="5943600"/>
          <wp:effectExtent l="0" t="0" r="0" b="0"/>
          <wp:docPr id="2" name="Picture 2" descr="C:\Users\staffrb\AppData\Local\Microsoft\Windows\INetCache\Content.Outlook\Q8WSCDVY\SG-L1-3-mark-2017-gol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staffrb\AppData\Local\Microsoft\Windows\INetCache\Content.Outlook\Q8WSCDVY\SG-L1-3-mark-2017-gold.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43600" cy="5943600"/>
                  </a:xfrm>
                  <a:prstGeom prst="rect">
                    <a:avLst/>
                  </a:prstGeom>
                  <a:noFill/>
                  <a:ln>
                    <a:noFill/>
                  </a:ln>
                </pic:spPr>
              </pic:pic>
            </a:graphicData>
          </a:graphic>
        </wp:inline>
      </w:drawing>
    </w:r>
    <w:r w:rsidR="00017F21" w:rsidRPr="00017F21">
      <w:rPr>
        <w:noProof/>
        <w:lang w:val="en-GB" w:eastAsia="en-GB"/>
      </w:rPr>
      <w:drawing>
        <wp:inline distT="0" distB="0" distL="0" distR="0" wp14:anchorId="0E658409" wp14:editId="678709A9">
          <wp:extent cx="5943600" cy="5943600"/>
          <wp:effectExtent l="0" t="0" r="0" b="0"/>
          <wp:docPr id="3" name="Picture 3" descr="C:\Users\staffrb\AppData\Local\Microsoft\Windows\INetCache\Content.Outlook\Q8WSCDVY\SG-L1-3-mark-2017-gol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staffrb\AppData\Local\Microsoft\Windows\INetCache\Content.Outlook\Q8WSCDVY\SG-L1-3-mark-2017-gold.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43600" cy="5943600"/>
                  </a:xfrm>
                  <a:prstGeom prst="rect">
                    <a:avLst/>
                  </a:prstGeom>
                  <a:noFill/>
                  <a:ln>
                    <a:noFill/>
                  </a:ln>
                </pic:spPr>
              </pic:pic>
            </a:graphicData>
          </a:graphic>
        </wp:inline>
      </w:drawing>
    </w:r>
    <w:r w:rsidR="00017F21">
      <w:rPr>
        <w:rFonts w:ascii="Arial" w:hAnsi="Arial" w:cs="Arial"/>
        <w:noProof/>
        <w:color w:val="001BA0"/>
        <w:sz w:val="20"/>
        <w:szCs w:val="20"/>
        <w:lang w:val="en-GB" w:eastAsia="en-GB"/>
      </w:rPr>
      <w:drawing>
        <wp:inline distT="0" distB="0" distL="0" distR="0" wp14:anchorId="428A81AB" wp14:editId="569D5ED4">
          <wp:extent cx="2409825" cy="1781175"/>
          <wp:effectExtent l="0" t="0" r="9525" b="9525"/>
          <wp:docPr id="4" name="Picture 4" descr="Image result for school games gold 2016/2017">
            <a:hlinkClick xmlns:a="http://schemas.openxmlformats.org/drawingml/2006/main" r:id="rId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school games gold 2016/2017">
                    <a:hlinkClick r:id="rId10"/>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09825" cy="1781175"/>
                  </a:xfrm>
                  <a:prstGeom prst="rect">
                    <a:avLst/>
                  </a:prstGeom>
                  <a:noFill/>
                  <a:ln>
                    <a:noFill/>
                  </a:ln>
                </pic:spPr>
              </pic:pic>
            </a:graphicData>
          </a:graphic>
        </wp:inline>
      </w:drawing>
    </w:r>
    <w:r w:rsidR="00017F21">
      <w:rPr>
        <w:rFonts w:ascii="Arial" w:hAnsi="Arial" w:cs="Arial"/>
        <w:noProof/>
        <w:color w:val="001BA0"/>
        <w:sz w:val="20"/>
        <w:szCs w:val="20"/>
        <w:lang w:val="en-GB" w:eastAsia="en-GB"/>
      </w:rPr>
      <w:drawing>
        <wp:inline distT="0" distB="0" distL="0" distR="0" wp14:anchorId="6E4BBF75" wp14:editId="6AFCE08A">
          <wp:extent cx="2409825" cy="1781175"/>
          <wp:effectExtent l="0" t="0" r="9525" b="9525"/>
          <wp:docPr id="6" name="Picture 6" descr="Image result for school games gold 2016/2017">
            <a:hlinkClick xmlns:a="http://schemas.openxmlformats.org/drawingml/2006/main" r:id="rId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mage result for school games gold 2016/2017">
                    <a:hlinkClick r:id="rId10"/>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09825" cy="1781175"/>
                  </a:xfrm>
                  <a:prstGeom prst="rect">
                    <a:avLst/>
                  </a:prstGeom>
                  <a:noFill/>
                  <a:ln>
                    <a:noFill/>
                  </a:ln>
                </pic:spPr>
              </pic:pic>
            </a:graphicData>
          </a:graphic>
        </wp:inline>
      </w:drawing>
    </w:r>
    <w:r w:rsidR="00436E75">
      <w:t xml:space="preserve"> </w:t>
    </w:r>
    <w:r w:rsidR="00F32D3B">
      <w:rPr>
        <w:noProof/>
        <w:lang w:val="en-GB" w:eastAsia="en-GB"/>
      </w:rPr>
      <w:drawing>
        <wp:inline distT="0" distB="0" distL="0" distR="0" wp14:anchorId="023F03D9" wp14:editId="46835D18">
          <wp:extent cx="482600" cy="152857"/>
          <wp:effectExtent l="0" t="0" r="0" b="0"/>
          <wp:docPr id="27" name="irc_mi" descr="Image result for stephen lawrence award">
            <a:hlinkClick xmlns:a="http://schemas.openxmlformats.org/drawingml/2006/main" r:id="rId1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stephen lawrence award">
                    <a:hlinkClick r:id="rId13"/>
                  </pic:cNvPr>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95061" cy="156804"/>
                  </a:xfrm>
                  <a:prstGeom prst="rect">
                    <a:avLst/>
                  </a:prstGeom>
                  <a:noFill/>
                  <a:ln>
                    <a:noFill/>
                  </a:ln>
                </pic:spPr>
              </pic:pic>
            </a:graphicData>
          </a:graphic>
        </wp:inline>
      </w:drawing>
    </w:r>
    <w:r w:rsidR="00436E75">
      <w:rPr>
        <w:noProof/>
        <w:lang w:val="en-GB" w:eastAsia="en-GB"/>
      </w:rPr>
      <w:drawing>
        <wp:inline distT="0" distB="0" distL="0" distR="0" wp14:anchorId="38974394" wp14:editId="1E0857CA">
          <wp:extent cx="5943600" cy="5943600"/>
          <wp:effectExtent l="0" t="0" r="0" b="0"/>
          <wp:docPr id="21" name="Picture 21" descr="C:\Users\staffrb\AppData\Local\Microsoft\Windows\Temporary Internet Files\Content.Outlook\EGJ51DS9\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staffrb\AppData\Local\Microsoft\Windows\Temporary Internet Files\Content.Outlook\EGJ51DS9\logo.jp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943600" cy="5943600"/>
                  </a:xfrm>
                  <a:prstGeom prst="rect">
                    <a:avLst/>
                  </a:prstGeom>
                  <a:noFill/>
                  <a:ln>
                    <a:noFill/>
                  </a:ln>
                </pic:spPr>
              </pic:pic>
            </a:graphicData>
          </a:graphic>
        </wp:inline>
      </w:drawing>
    </w:r>
    <w:r w:rsidR="00436E75">
      <w:rPr>
        <w:noProof/>
        <w:lang w:val="en-GB" w:eastAsia="en-GB"/>
      </w:rPr>
      <w:drawing>
        <wp:inline distT="0" distB="0" distL="0" distR="0" wp14:anchorId="411C9DC0" wp14:editId="01DC9F87">
          <wp:extent cx="5943600" cy="5943600"/>
          <wp:effectExtent l="0" t="0" r="0" b="0"/>
          <wp:docPr id="22" name="Picture 22" descr="C:\Users\staffrb\AppData\Local\Microsoft\Windows\Temporary Internet Files\Content.Outlook\EGJ51DS9\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staffrb\AppData\Local\Microsoft\Windows\Temporary Internet Files\Content.Outlook\EGJ51DS9\logo.jp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943600" cy="5943600"/>
                  </a:xfrm>
                  <a:prstGeom prst="rect">
                    <a:avLst/>
                  </a:prstGeom>
                  <a:noFill/>
                  <a:ln>
                    <a:noFill/>
                  </a:ln>
                </pic:spPr>
              </pic:pic>
            </a:graphicData>
          </a:graphic>
        </wp:inline>
      </w:drawing>
    </w:r>
    <w:r w:rsidR="00436E75">
      <w:rPr>
        <w:noProof/>
        <w:lang w:val="en-GB" w:eastAsia="en-GB"/>
      </w:rPr>
      <w:drawing>
        <wp:inline distT="0" distB="0" distL="0" distR="0" wp14:anchorId="07E0AA2E" wp14:editId="50ED59AA">
          <wp:extent cx="5943600" cy="5943600"/>
          <wp:effectExtent l="0" t="0" r="0" b="0"/>
          <wp:docPr id="23" name="Picture 23" descr="C:\Users\staffrb\AppData\Local\Microsoft\Windows\Temporary Internet Files\Content.Outlook\EGJ51DS9\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staffrb\AppData\Local\Microsoft\Windows\Temporary Internet Files\Content.Outlook\EGJ51DS9\logo.jp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943600" cy="5943600"/>
                  </a:xfrm>
                  <a:prstGeom prst="rect">
                    <a:avLst/>
                  </a:prstGeom>
                  <a:noFill/>
                  <a:ln>
                    <a:noFill/>
                  </a:ln>
                </pic:spPr>
              </pic:pic>
            </a:graphicData>
          </a:graphic>
        </wp:inline>
      </w:drawing>
    </w:r>
    <w:r w:rsidR="00436E75">
      <w:t xml:space="preserve">   </w:t>
    </w:r>
    <w:r w:rsidR="00436E75">
      <w:rPr>
        <w:noProof/>
        <w:lang w:val="en-GB" w:eastAsia="en-GB"/>
      </w:rPr>
      <w:drawing>
        <wp:inline distT="0" distB="0" distL="0" distR="0" wp14:anchorId="3C95AD02" wp14:editId="551B039C">
          <wp:extent cx="5708650" cy="5118100"/>
          <wp:effectExtent l="0" t="0" r="6350" b="6350"/>
          <wp:docPr id="24" name="irc_mi" descr="Image result for eco council bronze award logo">
            <a:hlinkClick xmlns:a="http://schemas.openxmlformats.org/drawingml/2006/main" r:id="rId1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eco council bronze award logo">
                    <a:hlinkClick r:id="rId16"/>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08650" cy="5118100"/>
                  </a:xfrm>
                  <a:prstGeom prst="rect">
                    <a:avLst/>
                  </a:prstGeom>
                  <a:noFill/>
                  <a:ln>
                    <a:noFill/>
                  </a:ln>
                </pic:spPr>
              </pic:pic>
            </a:graphicData>
          </a:graphic>
        </wp:inline>
      </w:drawing>
    </w:r>
    <w:r>
      <w:tab/>
    </w:r>
    <w:r>
      <w:rPr>
        <w:noProof/>
        <w:lang w:val="en-GB" w:eastAsia="en-GB"/>
      </w:rPr>
      <w:drawing>
        <wp:inline distT="0" distB="0" distL="0" distR="0" wp14:anchorId="0866685E" wp14:editId="5BBE98D1">
          <wp:extent cx="5118100" cy="5118100"/>
          <wp:effectExtent l="0" t="0" r="6350" b="6350"/>
          <wp:docPr id="25" name="irc_mi" descr="Image result for Inclusion charter mark">
            <a:hlinkClick xmlns:a="http://schemas.openxmlformats.org/drawingml/2006/main" r:id="rId1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Inclusion charter mark">
                    <a:hlinkClick r:id="rId18"/>
                  </pic:cNvP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118100" cy="5118100"/>
                  </a:xfrm>
                  <a:prstGeom prst="rect">
                    <a:avLst/>
                  </a:prstGeom>
                  <a:noFill/>
                  <a:ln>
                    <a:noFill/>
                  </a:ln>
                </pic:spPr>
              </pic:pic>
            </a:graphicData>
          </a:graphic>
        </wp:inline>
      </w:drawing>
    </w:r>
    <w: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24ACE" w:rsidRDefault="00224ACE">
      <w:pPr>
        <w:spacing w:after="0" w:line="240" w:lineRule="auto"/>
      </w:pPr>
      <w:r>
        <w:separator/>
      </w:r>
    </w:p>
  </w:footnote>
  <w:footnote w:type="continuationSeparator" w:id="0">
    <w:p w:rsidR="00224ACE" w:rsidRDefault="00224AC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629CA" w:rsidRDefault="006629CA" w:rsidP="006629CA">
    <w:pPr>
      <w:pStyle w:val="Title"/>
    </w:pPr>
    <w:r>
      <w:t xml:space="preserve">Churwell primary school       </w:t>
    </w:r>
    <w:r>
      <w:rPr>
        <w:noProof/>
        <w:lang w:val="en-GB" w:eastAsia="en-GB"/>
      </w:rPr>
      <w:drawing>
        <wp:inline distT="0" distB="0" distL="0" distR="0" wp14:anchorId="737C30AD" wp14:editId="7E6448D1">
          <wp:extent cx="734640" cy="673100"/>
          <wp:effectExtent l="0" t="0" r="889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739475" cy="677530"/>
                  </a:xfrm>
                  <a:prstGeom prst="rect">
                    <a:avLst/>
                  </a:prstGeom>
                  <a:noFill/>
                  <a:ln>
                    <a:noFill/>
                  </a:ln>
                </pic:spPr>
              </pic:pic>
            </a:graphicData>
          </a:graphic>
        </wp:inline>
      </w:drawing>
    </w:r>
  </w:p>
  <w:p w:rsidR="006629CA" w:rsidRPr="005C11CC" w:rsidRDefault="006629CA" w:rsidP="006629CA">
    <w:pPr>
      <w:pStyle w:val="Title"/>
      <w:jc w:val="right"/>
      <w:rPr>
        <w:rFonts w:ascii="Perpetua" w:hAnsi="Perpetua"/>
        <w:b/>
        <w:i/>
        <w:sz w:val="20"/>
        <w:szCs w:val="20"/>
      </w:rPr>
    </w:pPr>
    <w:r>
      <w:rPr>
        <w:rFonts w:ascii="Perpetua" w:hAnsi="Perpetua"/>
        <w:sz w:val="16"/>
        <w:szCs w:val="24"/>
      </w:rPr>
      <w:t xml:space="preserve">     </w:t>
    </w:r>
    <w:r w:rsidRPr="005C11CC">
      <w:rPr>
        <w:rFonts w:ascii="Perpetua" w:hAnsi="Perpetua"/>
        <w:b/>
        <w:i/>
        <w:sz w:val="20"/>
        <w:szCs w:val="20"/>
      </w:rPr>
      <w:t xml:space="preserve">learn, aspire, achieve </w:t>
    </w:r>
  </w:p>
  <w:p w:rsidR="006629CA" w:rsidRDefault="006629CA" w:rsidP="006629CA">
    <w:pPr>
      <w:pStyle w:val="Heading1"/>
    </w:pPr>
    <w:r>
      <w:t>Headteacher: mrs r barson</w:t>
    </w:r>
    <w:r w:rsidR="00D00337">
      <w:t xml:space="preserve"> – BA Hons – npqh </w:t>
    </w:r>
  </w:p>
  <w:p w:rsidR="006629CA" w:rsidRPr="00F32D3B" w:rsidRDefault="006629CA" w:rsidP="006629CA">
    <w:pPr>
      <w:jc w:val="center"/>
      <w:rPr>
        <w:b/>
        <w:i/>
        <w:color w:val="0070C0"/>
      </w:rPr>
    </w:pPr>
    <w:r w:rsidRPr="00F32D3B">
      <w:rPr>
        <w:b/>
        <w:i/>
        <w:color w:val="0070C0"/>
      </w:rPr>
      <w:t>Westwood Side, Churwell, Leeds, LS27 9HR - 0113 2527437- office@churwellprimary.org.uk</w:t>
    </w:r>
  </w:p>
  <w:p w:rsidR="006629CA" w:rsidRDefault="006629CA">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B6686A2"/>
    <w:lvl w:ilvl="0">
      <w:start w:val="1"/>
      <w:numFmt w:val="decimal"/>
      <w:lvlText w:val="%1."/>
      <w:lvlJc w:val="left"/>
      <w:pPr>
        <w:tabs>
          <w:tab w:val="num" w:pos="1800"/>
        </w:tabs>
        <w:ind w:left="1800" w:hanging="360"/>
      </w:pPr>
    </w:lvl>
  </w:abstractNum>
  <w:abstractNum w:abstractNumId="1">
    <w:nsid w:val="FFFFFF7D"/>
    <w:multiLevelType w:val="singleLevel"/>
    <w:tmpl w:val="75BE83CE"/>
    <w:lvl w:ilvl="0">
      <w:start w:val="1"/>
      <w:numFmt w:val="decimal"/>
      <w:lvlText w:val="%1."/>
      <w:lvlJc w:val="left"/>
      <w:pPr>
        <w:tabs>
          <w:tab w:val="num" w:pos="1440"/>
        </w:tabs>
        <w:ind w:left="1440" w:hanging="360"/>
      </w:pPr>
    </w:lvl>
  </w:abstractNum>
  <w:abstractNum w:abstractNumId="2">
    <w:nsid w:val="FFFFFF7E"/>
    <w:multiLevelType w:val="singleLevel"/>
    <w:tmpl w:val="30E2AF90"/>
    <w:lvl w:ilvl="0">
      <w:start w:val="1"/>
      <w:numFmt w:val="decimal"/>
      <w:lvlText w:val="%1."/>
      <w:lvlJc w:val="left"/>
      <w:pPr>
        <w:tabs>
          <w:tab w:val="num" w:pos="1080"/>
        </w:tabs>
        <w:ind w:left="1080" w:hanging="360"/>
      </w:pPr>
    </w:lvl>
  </w:abstractNum>
  <w:abstractNum w:abstractNumId="3">
    <w:nsid w:val="FFFFFF7F"/>
    <w:multiLevelType w:val="singleLevel"/>
    <w:tmpl w:val="3F1A134C"/>
    <w:lvl w:ilvl="0">
      <w:start w:val="1"/>
      <w:numFmt w:val="decimal"/>
      <w:lvlText w:val="%1."/>
      <w:lvlJc w:val="left"/>
      <w:pPr>
        <w:tabs>
          <w:tab w:val="num" w:pos="720"/>
        </w:tabs>
        <w:ind w:left="720" w:hanging="360"/>
      </w:pPr>
    </w:lvl>
  </w:abstractNum>
  <w:abstractNum w:abstractNumId="4">
    <w:nsid w:val="FFFFFF80"/>
    <w:multiLevelType w:val="singleLevel"/>
    <w:tmpl w:val="BAA4C9BC"/>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F76EF0D2"/>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527E0E58"/>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381046D4"/>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A69AE704"/>
    <w:lvl w:ilvl="0">
      <w:start w:val="1"/>
      <w:numFmt w:val="decimal"/>
      <w:lvlText w:val="%1."/>
      <w:lvlJc w:val="left"/>
      <w:pPr>
        <w:tabs>
          <w:tab w:val="num" w:pos="360"/>
        </w:tabs>
        <w:ind w:left="360" w:hanging="360"/>
      </w:pPr>
    </w:lvl>
  </w:abstractNum>
  <w:abstractNum w:abstractNumId="9">
    <w:nsid w:val="FFFFFF89"/>
    <w:multiLevelType w:val="singleLevel"/>
    <w:tmpl w:val="A32435FA"/>
    <w:lvl w:ilvl="0">
      <w:start w:val="1"/>
      <w:numFmt w:val="bullet"/>
      <w:lvlText w:val=""/>
      <w:lvlJc w:val="left"/>
      <w:pPr>
        <w:tabs>
          <w:tab w:val="num" w:pos="360"/>
        </w:tabs>
        <w:ind w:left="360" w:hanging="360"/>
      </w:pPr>
      <w:rPr>
        <w:rFonts w:ascii="Symbol" w:hAnsi="Symbol" w:hint="default"/>
      </w:rPr>
    </w:lvl>
  </w:abstractNum>
  <w:abstractNum w:abstractNumId="10">
    <w:nsid w:val="14B640F4"/>
    <w:multiLevelType w:val="hybridMultilevel"/>
    <w:tmpl w:val="28AE0D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1DF9086C"/>
    <w:multiLevelType w:val="hybridMultilevel"/>
    <w:tmpl w:val="7152D5E8"/>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243E04FD"/>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nsid w:val="548B32C0"/>
    <w:multiLevelType w:val="hybridMultilevel"/>
    <w:tmpl w:val="535A2616"/>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549B76E6"/>
    <w:multiLevelType w:val="hybridMultilevel"/>
    <w:tmpl w:val="1D409D1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735D1288"/>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nsid w:val="76421687"/>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nsid w:val="7A2C3EB3"/>
    <w:multiLevelType w:val="multilevel"/>
    <w:tmpl w:val="84B46318"/>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8">
    <w:nsid w:val="7F3A1AB1"/>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14"/>
  </w:num>
  <w:num w:numId="2">
    <w:abstractNumId w:val="11"/>
  </w:num>
  <w:num w:numId="3">
    <w:abstractNumId w:val="13"/>
  </w:num>
  <w:num w:numId="4">
    <w:abstractNumId w:val="12"/>
  </w:num>
  <w:num w:numId="5">
    <w:abstractNumId w:val="16"/>
  </w:num>
  <w:num w:numId="6">
    <w:abstractNumId w:val="17"/>
  </w:num>
  <w:num w:numId="7">
    <w:abstractNumId w:val="15"/>
  </w:num>
  <w:num w:numId="8">
    <w:abstractNumId w:val="18"/>
  </w:num>
  <w:num w:numId="9">
    <w:abstractNumId w:val="9"/>
  </w:num>
  <w:num w:numId="10">
    <w:abstractNumId w:val="7"/>
  </w:num>
  <w:num w:numId="11">
    <w:abstractNumId w:val="6"/>
  </w:num>
  <w:num w:numId="12">
    <w:abstractNumId w:val="5"/>
  </w:num>
  <w:num w:numId="13">
    <w:abstractNumId w:val="4"/>
  </w:num>
  <w:num w:numId="14">
    <w:abstractNumId w:val="8"/>
  </w:num>
  <w:num w:numId="15">
    <w:abstractNumId w:val="3"/>
  </w:num>
  <w:num w:numId="16">
    <w:abstractNumId w:val="2"/>
  </w:num>
  <w:num w:numId="17">
    <w:abstractNumId w:val="1"/>
  </w:num>
  <w:num w:numId="18">
    <w:abstractNumId w:val="0"/>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efaultTabStop w:val="720"/>
  <w:characterSpacingControl w:val="doNotCompress"/>
  <w:hdrShapeDefaults>
    <o:shapedefaults v:ext="edit" spidmax="20481"/>
  </w:hdrShapeDefaults>
  <w:footnotePr>
    <w:footnote w:id="-1"/>
    <w:footnote w:id="0"/>
  </w:footnotePr>
  <w:endnotePr>
    <w:endnote w:id="-1"/>
    <w:endnote w:id="0"/>
  </w:endnotePr>
  <w:compat>
    <w:applyBreaking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24ACE"/>
    <w:rsid w:val="00017F21"/>
    <w:rsid w:val="00194DF6"/>
    <w:rsid w:val="001D0DA7"/>
    <w:rsid w:val="00206B16"/>
    <w:rsid w:val="00224ACE"/>
    <w:rsid w:val="00225258"/>
    <w:rsid w:val="00436E75"/>
    <w:rsid w:val="004E1AED"/>
    <w:rsid w:val="00595EFB"/>
    <w:rsid w:val="005C11CC"/>
    <w:rsid w:val="005C12A5"/>
    <w:rsid w:val="005C4B92"/>
    <w:rsid w:val="006629CA"/>
    <w:rsid w:val="00702CE5"/>
    <w:rsid w:val="008A1D89"/>
    <w:rsid w:val="00A1310C"/>
    <w:rsid w:val="00A146B0"/>
    <w:rsid w:val="00A46D24"/>
    <w:rsid w:val="00AC61F3"/>
    <w:rsid w:val="00B5764D"/>
    <w:rsid w:val="00D00337"/>
    <w:rsid w:val="00D47A97"/>
    <w:rsid w:val="00D725F8"/>
    <w:rsid w:val="00F32D3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ja-JP" w:bidi="ar-SA"/>
      </w:rPr>
    </w:rPrDefault>
    <w:pPrDefault>
      <w:pPr>
        <w:spacing w:before="120" w:after="200" w:line="264"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uiPriority="11" w:qFormat="1"/>
    <w:lsdException w:name="Strong" w:semiHidden="0" w:uiPriority="22" w:unhideWhenUsed="0" w:qFormat="1"/>
    <w:lsdException w:name="Emphasis" w:semiHidden="0" w:uiPriority="20" w:unhideWhenUsed="0" w:qFormat="1"/>
    <w:lsdException w:name="Table Grid" w:semiHidden="0" w:uiPriority="1" w:unhideWhenUsed="0"/>
    <w:lsdException w:name="Placeholder Text" w:unhideWhenUsed="0"/>
    <w:lsdException w:name="No Spacing" w:uiPriority="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E1AED"/>
  </w:style>
  <w:style w:type="paragraph" w:styleId="Heading1">
    <w:name w:val="heading 1"/>
    <w:basedOn w:val="Normal"/>
    <w:next w:val="Normal"/>
    <w:link w:val="Heading1Char"/>
    <w:uiPriority w:val="9"/>
    <w:qFormat/>
    <w:rsid w:val="00A1310C"/>
    <w:pPr>
      <w:pBdr>
        <w:top w:val="single" w:sz="24" w:space="0" w:color="0673A5" w:themeColor="text2" w:themeShade="BF"/>
        <w:left w:val="single" w:sz="24" w:space="0" w:color="0673A5" w:themeColor="text2" w:themeShade="BF"/>
        <w:bottom w:val="single" w:sz="24" w:space="0" w:color="0673A5" w:themeColor="text2" w:themeShade="BF"/>
        <w:right w:val="single" w:sz="24" w:space="0" w:color="0673A5" w:themeColor="text2" w:themeShade="BF"/>
      </w:pBdr>
      <w:shd w:val="clear" w:color="auto" w:fill="0673A5" w:themeFill="text2" w:themeFillShade="BF"/>
      <w:spacing w:after="0"/>
      <w:outlineLvl w:val="0"/>
    </w:pPr>
    <w:rPr>
      <w:rFonts w:asciiTheme="majorHAnsi" w:eastAsiaTheme="majorEastAsia" w:hAnsiTheme="majorHAnsi" w:cstheme="majorBidi"/>
      <w:caps/>
      <w:color w:val="FFFFFF" w:themeColor="background1"/>
      <w:spacing w:val="15"/>
    </w:rPr>
  </w:style>
  <w:style w:type="paragraph" w:styleId="Heading2">
    <w:name w:val="heading 2"/>
    <w:basedOn w:val="Normal"/>
    <w:next w:val="Normal"/>
    <w:link w:val="Heading2Char"/>
    <w:uiPriority w:val="9"/>
    <w:semiHidden/>
    <w:unhideWhenUsed/>
    <w:qFormat/>
    <w:rsid w:val="00D47A97"/>
    <w:pPr>
      <w:pBdr>
        <w:top w:val="single" w:sz="24" w:space="0" w:color="C9ECFC" w:themeColor="text2" w:themeTint="33"/>
        <w:left w:val="single" w:sz="24" w:space="0" w:color="C9ECFC" w:themeColor="text2" w:themeTint="33"/>
        <w:bottom w:val="single" w:sz="24" w:space="0" w:color="C9ECFC" w:themeColor="text2" w:themeTint="33"/>
        <w:right w:val="single" w:sz="24" w:space="0" w:color="C9ECFC" w:themeColor="text2" w:themeTint="33"/>
      </w:pBdr>
      <w:shd w:val="clear" w:color="auto" w:fill="C9ECFC" w:themeFill="text2" w:themeFillTint="33"/>
      <w:spacing w:after="0"/>
      <w:outlineLvl w:val="1"/>
    </w:pPr>
    <w:rPr>
      <w:rFonts w:asciiTheme="majorHAnsi" w:eastAsiaTheme="majorEastAsia" w:hAnsiTheme="majorHAnsi" w:cstheme="majorBidi"/>
      <w:caps/>
      <w:spacing w:val="15"/>
    </w:rPr>
  </w:style>
  <w:style w:type="paragraph" w:styleId="Heading3">
    <w:name w:val="heading 3"/>
    <w:basedOn w:val="Normal"/>
    <w:next w:val="Normal"/>
    <w:link w:val="Heading3Char"/>
    <w:uiPriority w:val="9"/>
    <w:semiHidden/>
    <w:unhideWhenUsed/>
    <w:qFormat/>
    <w:rsid w:val="00D47A97"/>
    <w:pPr>
      <w:pBdr>
        <w:top w:val="single" w:sz="6" w:space="2" w:color="099BDD" w:themeColor="text2"/>
      </w:pBdr>
      <w:spacing w:before="300" w:after="0"/>
      <w:outlineLvl w:val="2"/>
    </w:pPr>
    <w:rPr>
      <w:rFonts w:asciiTheme="majorHAnsi" w:eastAsiaTheme="majorEastAsia" w:hAnsiTheme="majorHAnsi" w:cstheme="majorBidi"/>
      <w:caps/>
      <w:color w:val="044D6E" w:themeColor="text2" w:themeShade="80"/>
      <w:spacing w:val="15"/>
    </w:rPr>
  </w:style>
  <w:style w:type="paragraph" w:styleId="Heading4">
    <w:name w:val="heading 4"/>
    <w:basedOn w:val="Normal"/>
    <w:next w:val="Normal"/>
    <w:link w:val="Heading4Char"/>
    <w:uiPriority w:val="9"/>
    <w:semiHidden/>
    <w:unhideWhenUsed/>
    <w:qFormat/>
    <w:rsid w:val="00D47A97"/>
    <w:pPr>
      <w:pBdr>
        <w:top w:val="dotted" w:sz="6" w:space="2" w:color="099BDD" w:themeColor="text2"/>
      </w:pBdr>
      <w:spacing w:before="200" w:after="0"/>
      <w:outlineLvl w:val="3"/>
    </w:pPr>
    <w:rPr>
      <w:rFonts w:asciiTheme="majorHAnsi" w:eastAsiaTheme="majorEastAsia" w:hAnsiTheme="majorHAnsi" w:cstheme="majorBidi"/>
      <w:caps/>
      <w:color w:val="0673A5" w:themeColor="text2" w:themeShade="BF"/>
      <w:spacing w:val="10"/>
    </w:rPr>
  </w:style>
  <w:style w:type="paragraph" w:styleId="Heading5">
    <w:name w:val="heading 5"/>
    <w:basedOn w:val="Normal"/>
    <w:next w:val="Normal"/>
    <w:link w:val="Heading5Char"/>
    <w:uiPriority w:val="9"/>
    <w:semiHidden/>
    <w:unhideWhenUsed/>
    <w:qFormat/>
    <w:rsid w:val="00D47A97"/>
    <w:pPr>
      <w:pBdr>
        <w:bottom w:val="single" w:sz="6" w:space="1" w:color="099BDD" w:themeColor="text2"/>
      </w:pBdr>
      <w:spacing w:before="200" w:after="0"/>
      <w:outlineLvl w:val="4"/>
    </w:pPr>
    <w:rPr>
      <w:rFonts w:asciiTheme="majorHAnsi" w:eastAsiaTheme="majorEastAsia" w:hAnsiTheme="majorHAnsi" w:cstheme="majorBidi"/>
      <w:caps/>
      <w:color w:val="0673A5" w:themeColor="text2" w:themeShade="BF"/>
      <w:spacing w:val="10"/>
    </w:rPr>
  </w:style>
  <w:style w:type="paragraph" w:styleId="Heading6">
    <w:name w:val="heading 6"/>
    <w:basedOn w:val="Normal"/>
    <w:next w:val="Normal"/>
    <w:link w:val="Heading6Char"/>
    <w:uiPriority w:val="9"/>
    <w:semiHidden/>
    <w:unhideWhenUsed/>
    <w:qFormat/>
    <w:rsid w:val="00D47A97"/>
    <w:pPr>
      <w:pBdr>
        <w:bottom w:val="dotted" w:sz="6" w:space="1" w:color="099BDD" w:themeColor="text2"/>
      </w:pBdr>
      <w:spacing w:before="200" w:after="0"/>
      <w:outlineLvl w:val="5"/>
    </w:pPr>
    <w:rPr>
      <w:rFonts w:asciiTheme="majorHAnsi" w:eastAsiaTheme="majorEastAsia" w:hAnsiTheme="majorHAnsi" w:cstheme="majorBidi"/>
      <w:caps/>
      <w:color w:val="0673A5" w:themeColor="text2" w:themeShade="BF"/>
      <w:spacing w:val="10"/>
    </w:rPr>
  </w:style>
  <w:style w:type="paragraph" w:styleId="Heading7">
    <w:name w:val="heading 7"/>
    <w:basedOn w:val="Normal"/>
    <w:next w:val="Normal"/>
    <w:link w:val="Heading7Char"/>
    <w:uiPriority w:val="9"/>
    <w:semiHidden/>
    <w:unhideWhenUsed/>
    <w:qFormat/>
    <w:rsid w:val="00D47A97"/>
    <w:pPr>
      <w:spacing w:before="200" w:after="0"/>
      <w:outlineLvl w:val="6"/>
    </w:pPr>
    <w:rPr>
      <w:rFonts w:asciiTheme="majorHAnsi" w:eastAsiaTheme="majorEastAsia" w:hAnsiTheme="majorHAnsi" w:cstheme="majorBidi"/>
      <w:caps/>
      <w:color w:val="0673A5" w:themeColor="text2" w:themeShade="BF"/>
      <w:spacing w:val="10"/>
    </w:rPr>
  </w:style>
  <w:style w:type="paragraph" w:styleId="Heading8">
    <w:name w:val="heading 8"/>
    <w:basedOn w:val="Normal"/>
    <w:next w:val="Normal"/>
    <w:link w:val="Heading8Char"/>
    <w:uiPriority w:val="9"/>
    <w:semiHidden/>
    <w:unhideWhenUsed/>
    <w:qFormat/>
    <w:rsid w:val="00D47A97"/>
    <w:pPr>
      <w:spacing w:before="200" w:after="0"/>
      <w:outlineLvl w:val="7"/>
    </w:pPr>
    <w:rPr>
      <w:rFonts w:asciiTheme="majorHAnsi" w:eastAsiaTheme="majorEastAsia" w:hAnsiTheme="majorHAnsi" w:cstheme="majorBidi"/>
      <w:caps/>
      <w:spacing w:val="10"/>
      <w:szCs w:val="18"/>
    </w:rPr>
  </w:style>
  <w:style w:type="paragraph" w:styleId="Heading9">
    <w:name w:val="heading 9"/>
    <w:basedOn w:val="Normal"/>
    <w:next w:val="Normal"/>
    <w:link w:val="Heading9Char"/>
    <w:uiPriority w:val="9"/>
    <w:semiHidden/>
    <w:unhideWhenUsed/>
    <w:qFormat/>
    <w:rsid w:val="00D47A97"/>
    <w:pPr>
      <w:spacing w:before="200" w:after="0"/>
      <w:outlineLvl w:val="8"/>
    </w:pPr>
    <w:rPr>
      <w:rFonts w:asciiTheme="majorHAnsi" w:eastAsiaTheme="majorEastAsia" w:hAnsiTheme="majorHAnsi" w:cstheme="majorBidi"/>
      <w:i/>
      <w:iCs/>
      <w:caps/>
      <w:spacing w:val="10"/>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1310C"/>
    <w:rPr>
      <w:rFonts w:asciiTheme="majorHAnsi" w:eastAsiaTheme="majorEastAsia" w:hAnsiTheme="majorHAnsi" w:cstheme="majorBidi"/>
      <w:caps/>
      <w:color w:val="FFFFFF" w:themeColor="background1"/>
      <w:spacing w:val="15"/>
      <w:shd w:val="clear" w:color="auto" w:fill="0673A5" w:themeFill="text2" w:themeFillShade="BF"/>
    </w:rPr>
  </w:style>
  <w:style w:type="character" w:customStyle="1" w:styleId="Heading2Char">
    <w:name w:val="Heading 2 Char"/>
    <w:basedOn w:val="DefaultParagraphFont"/>
    <w:link w:val="Heading2"/>
    <w:uiPriority w:val="9"/>
    <w:rPr>
      <w:rFonts w:asciiTheme="majorHAnsi" w:eastAsiaTheme="majorEastAsia" w:hAnsiTheme="majorHAnsi" w:cstheme="majorBidi"/>
      <w:caps/>
      <w:spacing w:val="15"/>
      <w:shd w:val="clear" w:color="auto" w:fill="C9ECFC" w:themeFill="text2" w:themeFillTint="33"/>
    </w:rPr>
  </w:style>
  <w:style w:type="character" w:customStyle="1" w:styleId="Heading3Char">
    <w:name w:val="Heading 3 Char"/>
    <w:basedOn w:val="DefaultParagraphFont"/>
    <w:link w:val="Heading3"/>
    <w:uiPriority w:val="9"/>
    <w:rPr>
      <w:rFonts w:asciiTheme="majorHAnsi" w:eastAsiaTheme="majorEastAsia" w:hAnsiTheme="majorHAnsi" w:cstheme="majorBidi"/>
      <w:caps/>
      <w:color w:val="044D6E" w:themeColor="text2" w:themeShade="80"/>
      <w:spacing w:val="15"/>
    </w:rPr>
  </w:style>
  <w:style w:type="table" w:styleId="TableGrid">
    <w:name w:val="Table Grid"/>
    <w:basedOn w:val="TableNormal"/>
    <w:uiPriority w:val="1"/>
    <w:pPr>
      <w:spacing w:after="0" w:line="240" w:lineRule="auto"/>
    </w:pPr>
    <w:tblPr>
      <w:tblBorders>
        <w:top w:val="single" w:sz="4" w:space="0" w:color="2C2C2C" w:themeColor="text1"/>
        <w:left w:val="single" w:sz="4" w:space="0" w:color="2C2C2C" w:themeColor="text1"/>
        <w:bottom w:val="single" w:sz="4" w:space="0" w:color="2C2C2C" w:themeColor="text1"/>
        <w:right w:val="single" w:sz="4" w:space="0" w:color="2C2C2C" w:themeColor="text1"/>
        <w:insideH w:val="single" w:sz="4" w:space="0" w:color="2C2C2C" w:themeColor="text1"/>
        <w:insideV w:val="single" w:sz="4" w:space="0" w:color="2C2C2C" w:themeColor="text1"/>
      </w:tblBorders>
    </w:tblPr>
  </w:style>
  <w:style w:type="paragraph" w:styleId="Title">
    <w:name w:val="Title"/>
    <w:basedOn w:val="Normal"/>
    <w:link w:val="TitleChar"/>
    <w:uiPriority w:val="1"/>
    <w:qFormat/>
    <w:rsid w:val="00A1310C"/>
    <w:pPr>
      <w:spacing w:before="0" w:after="0"/>
    </w:pPr>
    <w:rPr>
      <w:rFonts w:asciiTheme="majorHAnsi" w:eastAsiaTheme="majorEastAsia" w:hAnsiTheme="majorHAnsi" w:cstheme="majorBidi"/>
      <w:caps/>
      <w:color w:val="0673A5" w:themeColor="text2" w:themeShade="BF"/>
      <w:spacing w:val="10"/>
      <w:sz w:val="52"/>
      <w:szCs w:val="52"/>
    </w:rPr>
  </w:style>
  <w:style w:type="character" w:customStyle="1" w:styleId="TitleChar">
    <w:name w:val="Title Char"/>
    <w:basedOn w:val="DefaultParagraphFont"/>
    <w:link w:val="Title"/>
    <w:uiPriority w:val="1"/>
    <w:rsid w:val="00A1310C"/>
    <w:rPr>
      <w:rFonts w:asciiTheme="majorHAnsi" w:eastAsiaTheme="majorEastAsia" w:hAnsiTheme="majorHAnsi" w:cstheme="majorBidi"/>
      <w:caps/>
      <w:color w:val="0673A5" w:themeColor="text2" w:themeShade="BF"/>
      <w:spacing w:val="10"/>
      <w:sz w:val="52"/>
      <w:szCs w:val="52"/>
    </w:rPr>
  </w:style>
  <w:style w:type="paragraph" w:styleId="Subtitle">
    <w:name w:val="Subtitle"/>
    <w:basedOn w:val="Normal"/>
    <w:next w:val="Normal"/>
    <w:link w:val="SubtitleChar"/>
    <w:uiPriority w:val="11"/>
    <w:semiHidden/>
    <w:unhideWhenUsed/>
    <w:qFormat/>
    <w:rsid w:val="004E1AED"/>
    <w:pPr>
      <w:numPr>
        <w:ilvl w:val="1"/>
      </w:numPr>
      <w:spacing w:after="160"/>
    </w:pPr>
    <w:rPr>
      <w:color w:val="404040" w:themeColor="text1" w:themeTint="E6"/>
    </w:rPr>
  </w:style>
  <w:style w:type="character" w:customStyle="1" w:styleId="SubtitleChar">
    <w:name w:val="Subtitle Char"/>
    <w:basedOn w:val="DefaultParagraphFont"/>
    <w:link w:val="Subtitle"/>
    <w:uiPriority w:val="11"/>
    <w:semiHidden/>
    <w:rsid w:val="004E1AED"/>
    <w:rPr>
      <w:color w:val="404040" w:themeColor="text1" w:themeTint="E6"/>
    </w:rPr>
  </w:style>
  <w:style w:type="character" w:styleId="IntenseEmphasis">
    <w:name w:val="Intense Emphasis"/>
    <w:basedOn w:val="DefaultParagraphFont"/>
    <w:uiPriority w:val="21"/>
    <w:semiHidden/>
    <w:unhideWhenUsed/>
    <w:qFormat/>
    <w:rsid w:val="004E1AED"/>
    <w:rPr>
      <w:i/>
      <w:iCs/>
      <w:color w:val="806000" w:themeColor="accent1" w:themeShade="80"/>
    </w:rPr>
  </w:style>
  <w:style w:type="paragraph" w:styleId="IntenseQuote">
    <w:name w:val="Intense Quote"/>
    <w:basedOn w:val="Normal"/>
    <w:next w:val="Normal"/>
    <w:link w:val="IntenseQuoteChar"/>
    <w:uiPriority w:val="30"/>
    <w:semiHidden/>
    <w:unhideWhenUsed/>
    <w:qFormat/>
    <w:rsid w:val="004E1AED"/>
    <w:pPr>
      <w:pBdr>
        <w:top w:val="single" w:sz="4" w:space="10" w:color="806000" w:themeColor="accent1" w:themeShade="80"/>
        <w:bottom w:val="single" w:sz="4" w:space="10" w:color="806000" w:themeColor="accent1" w:themeShade="80"/>
      </w:pBdr>
      <w:spacing w:before="360" w:after="360"/>
      <w:ind w:left="864" w:right="864"/>
      <w:jc w:val="center"/>
    </w:pPr>
    <w:rPr>
      <w:i/>
      <w:iCs/>
      <w:color w:val="806000" w:themeColor="accent1" w:themeShade="80"/>
    </w:rPr>
  </w:style>
  <w:style w:type="character" w:customStyle="1" w:styleId="IntenseQuoteChar">
    <w:name w:val="Intense Quote Char"/>
    <w:basedOn w:val="DefaultParagraphFont"/>
    <w:link w:val="IntenseQuote"/>
    <w:uiPriority w:val="30"/>
    <w:semiHidden/>
    <w:rsid w:val="004E1AED"/>
    <w:rPr>
      <w:i/>
      <w:iCs/>
      <w:color w:val="806000" w:themeColor="accent1" w:themeShade="80"/>
    </w:rPr>
  </w:style>
  <w:style w:type="character" w:styleId="IntenseReference">
    <w:name w:val="Intense Reference"/>
    <w:basedOn w:val="DefaultParagraphFont"/>
    <w:uiPriority w:val="32"/>
    <w:semiHidden/>
    <w:unhideWhenUsed/>
    <w:qFormat/>
    <w:rsid w:val="004E1AED"/>
    <w:rPr>
      <w:b/>
      <w:bCs/>
      <w:caps w:val="0"/>
      <w:smallCaps/>
      <w:color w:val="806000" w:themeColor="accent1" w:themeShade="80"/>
      <w:spacing w:val="5"/>
    </w:rPr>
  </w:style>
  <w:style w:type="character" w:customStyle="1" w:styleId="Heading4Char">
    <w:name w:val="Heading 4 Char"/>
    <w:basedOn w:val="DefaultParagraphFont"/>
    <w:link w:val="Heading4"/>
    <w:uiPriority w:val="9"/>
    <w:rPr>
      <w:rFonts w:asciiTheme="majorHAnsi" w:eastAsiaTheme="majorEastAsia" w:hAnsiTheme="majorHAnsi" w:cstheme="majorBidi"/>
      <w:caps/>
      <w:color w:val="0673A5" w:themeColor="text2" w:themeShade="BF"/>
      <w:spacing w:val="10"/>
    </w:rPr>
  </w:style>
  <w:style w:type="character" w:customStyle="1" w:styleId="Heading5Char">
    <w:name w:val="Heading 5 Char"/>
    <w:basedOn w:val="DefaultParagraphFont"/>
    <w:link w:val="Heading5"/>
    <w:uiPriority w:val="9"/>
    <w:rPr>
      <w:rFonts w:asciiTheme="majorHAnsi" w:eastAsiaTheme="majorEastAsia" w:hAnsiTheme="majorHAnsi" w:cstheme="majorBidi"/>
      <w:caps/>
      <w:color w:val="0673A5" w:themeColor="text2" w:themeShade="BF"/>
      <w:spacing w:val="10"/>
    </w:rPr>
  </w:style>
  <w:style w:type="character" w:customStyle="1" w:styleId="Heading6Char">
    <w:name w:val="Heading 6 Char"/>
    <w:basedOn w:val="DefaultParagraphFont"/>
    <w:link w:val="Heading6"/>
    <w:uiPriority w:val="9"/>
    <w:rPr>
      <w:rFonts w:asciiTheme="majorHAnsi" w:eastAsiaTheme="majorEastAsia" w:hAnsiTheme="majorHAnsi" w:cstheme="majorBidi"/>
      <w:caps/>
      <w:color w:val="0673A5" w:themeColor="text2" w:themeShade="BF"/>
      <w:spacing w:val="10"/>
    </w:rPr>
  </w:style>
  <w:style w:type="character" w:customStyle="1" w:styleId="Heading7Char">
    <w:name w:val="Heading 7 Char"/>
    <w:basedOn w:val="DefaultParagraphFont"/>
    <w:link w:val="Heading7"/>
    <w:uiPriority w:val="9"/>
    <w:rPr>
      <w:rFonts w:asciiTheme="majorHAnsi" w:eastAsiaTheme="majorEastAsia" w:hAnsiTheme="majorHAnsi" w:cstheme="majorBidi"/>
      <w:caps/>
      <w:color w:val="0673A5" w:themeColor="text2" w:themeShade="BF"/>
      <w:spacing w:val="10"/>
    </w:rPr>
  </w:style>
  <w:style w:type="character" w:customStyle="1" w:styleId="Heading8Char">
    <w:name w:val="Heading 8 Char"/>
    <w:basedOn w:val="DefaultParagraphFont"/>
    <w:link w:val="Heading8"/>
    <w:uiPriority w:val="9"/>
    <w:semiHidden/>
    <w:rsid w:val="00D47A97"/>
    <w:rPr>
      <w:rFonts w:asciiTheme="majorHAnsi" w:eastAsiaTheme="majorEastAsia" w:hAnsiTheme="majorHAnsi" w:cstheme="majorBidi"/>
      <w:caps/>
      <w:spacing w:val="10"/>
      <w:szCs w:val="18"/>
    </w:rPr>
  </w:style>
  <w:style w:type="character" w:customStyle="1" w:styleId="Heading9Char">
    <w:name w:val="Heading 9 Char"/>
    <w:basedOn w:val="DefaultParagraphFont"/>
    <w:link w:val="Heading9"/>
    <w:uiPriority w:val="9"/>
    <w:semiHidden/>
    <w:rsid w:val="00D47A97"/>
    <w:rPr>
      <w:rFonts w:asciiTheme="majorHAnsi" w:eastAsiaTheme="majorEastAsia" w:hAnsiTheme="majorHAnsi" w:cstheme="majorBidi"/>
      <w:i/>
      <w:iCs/>
      <w:caps/>
      <w:spacing w:val="10"/>
      <w:szCs w:val="18"/>
    </w:rPr>
  </w:style>
  <w:style w:type="paragraph" w:styleId="Caption">
    <w:name w:val="caption"/>
    <w:basedOn w:val="Normal"/>
    <w:next w:val="Normal"/>
    <w:uiPriority w:val="35"/>
    <w:semiHidden/>
    <w:unhideWhenUsed/>
    <w:qFormat/>
    <w:rsid w:val="00D47A97"/>
    <w:rPr>
      <w:b/>
      <w:bCs/>
      <w:color w:val="0673A5" w:themeColor="text2" w:themeShade="BF"/>
      <w:szCs w:val="16"/>
    </w:rPr>
  </w:style>
  <w:style w:type="paragraph" w:styleId="TOCHeading">
    <w:name w:val="TOC Heading"/>
    <w:basedOn w:val="Heading1"/>
    <w:next w:val="Normal"/>
    <w:uiPriority w:val="39"/>
    <w:semiHidden/>
    <w:unhideWhenUsed/>
    <w:qFormat/>
    <w:pPr>
      <w:outlineLvl w:val="9"/>
    </w:pPr>
  </w:style>
  <w:style w:type="paragraph" w:styleId="BalloonText">
    <w:name w:val="Balloon Text"/>
    <w:basedOn w:val="Normal"/>
    <w:link w:val="BalloonTextChar"/>
    <w:uiPriority w:val="99"/>
    <w:semiHidden/>
    <w:unhideWhenUsed/>
    <w:rsid w:val="00D47A97"/>
    <w:pPr>
      <w:spacing w:before="0" w:after="0" w:line="240" w:lineRule="auto"/>
    </w:pPr>
    <w:rPr>
      <w:rFonts w:ascii="Segoe UI" w:hAnsi="Segoe UI" w:cs="Segoe UI"/>
      <w:szCs w:val="18"/>
    </w:rPr>
  </w:style>
  <w:style w:type="character" w:customStyle="1" w:styleId="BalloonTextChar">
    <w:name w:val="Balloon Text Char"/>
    <w:basedOn w:val="DefaultParagraphFont"/>
    <w:link w:val="BalloonText"/>
    <w:uiPriority w:val="99"/>
    <w:semiHidden/>
    <w:rsid w:val="00D47A97"/>
    <w:rPr>
      <w:rFonts w:ascii="Segoe UI" w:hAnsi="Segoe UI" w:cs="Segoe UI"/>
      <w:szCs w:val="18"/>
    </w:rPr>
  </w:style>
  <w:style w:type="paragraph" w:styleId="BodyText3">
    <w:name w:val="Body Text 3"/>
    <w:basedOn w:val="Normal"/>
    <w:link w:val="BodyText3Char"/>
    <w:uiPriority w:val="99"/>
    <w:semiHidden/>
    <w:unhideWhenUsed/>
    <w:rsid w:val="00D47A97"/>
    <w:pPr>
      <w:spacing w:after="120"/>
    </w:pPr>
    <w:rPr>
      <w:szCs w:val="16"/>
    </w:rPr>
  </w:style>
  <w:style w:type="character" w:customStyle="1" w:styleId="BodyText3Char">
    <w:name w:val="Body Text 3 Char"/>
    <w:basedOn w:val="DefaultParagraphFont"/>
    <w:link w:val="BodyText3"/>
    <w:uiPriority w:val="99"/>
    <w:semiHidden/>
    <w:rsid w:val="00D47A97"/>
    <w:rPr>
      <w:szCs w:val="16"/>
    </w:rPr>
  </w:style>
  <w:style w:type="paragraph" w:styleId="BodyTextIndent3">
    <w:name w:val="Body Text Indent 3"/>
    <w:basedOn w:val="Normal"/>
    <w:link w:val="BodyTextIndent3Char"/>
    <w:uiPriority w:val="99"/>
    <w:semiHidden/>
    <w:unhideWhenUsed/>
    <w:rsid w:val="00D47A97"/>
    <w:pPr>
      <w:spacing w:after="120"/>
      <w:ind w:left="360"/>
    </w:pPr>
    <w:rPr>
      <w:szCs w:val="16"/>
    </w:rPr>
  </w:style>
  <w:style w:type="character" w:customStyle="1" w:styleId="BodyTextIndent3Char">
    <w:name w:val="Body Text Indent 3 Char"/>
    <w:basedOn w:val="DefaultParagraphFont"/>
    <w:link w:val="BodyTextIndent3"/>
    <w:uiPriority w:val="99"/>
    <w:semiHidden/>
    <w:rsid w:val="00D47A97"/>
    <w:rPr>
      <w:szCs w:val="16"/>
    </w:rPr>
  </w:style>
  <w:style w:type="character" w:styleId="CommentReference">
    <w:name w:val="annotation reference"/>
    <w:basedOn w:val="DefaultParagraphFont"/>
    <w:uiPriority w:val="99"/>
    <w:semiHidden/>
    <w:unhideWhenUsed/>
    <w:rsid w:val="00D47A97"/>
    <w:rPr>
      <w:sz w:val="22"/>
      <w:szCs w:val="16"/>
    </w:rPr>
  </w:style>
  <w:style w:type="paragraph" w:styleId="CommentText">
    <w:name w:val="annotation text"/>
    <w:basedOn w:val="Normal"/>
    <w:link w:val="CommentTextChar"/>
    <w:uiPriority w:val="99"/>
    <w:semiHidden/>
    <w:unhideWhenUsed/>
    <w:rsid w:val="00D47A97"/>
    <w:pPr>
      <w:spacing w:line="240" w:lineRule="auto"/>
    </w:pPr>
    <w:rPr>
      <w:szCs w:val="20"/>
    </w:rPr>
  </w:style>
  <w:style w:type="character" w:customStyle="1" w:styleId="CommentTextChar">
    <w:name w:val="Comment Text Char"/>
    <w:basedOn w:val="DefaultParagraphFont"/>
    <w:link w:val="CommentText"/>
    <w:uiPriority w:val="99"/>
    <w:semiHidden/>
    <w:rsid w:val="00D47A97"/>
    <w:rPr>
      <w:szCs w:val="20"/>
    </w:rPr>
  </w:style>
  <w:style w:type="paragraph" w:styleId="CommentSubject">
    <w:name w:val="annotation subject"/>
    <w:basedOn w:val="CommentText"/>
    <w:next w:val="CommentText"/>
    <w:link w:val="CommentSubjectChar"/>
    <w:uiPriority w:val="99"/>
    <w:semiHidden/>
    <w:unhideWhenUsed/>
    <w:rsid w:val="00D47A97"/>
    <w:rPr>
      <w:b/>
      <w:bCs/>
    </w:rPr>
  </w:style>
  <w:style w:type="character" w:customStyle="1" w:styleId="CommentSubjectChar">
    <w:name w:val="Comment Subject Char"/>
    <w:basedOn w:val="CommentTextChar"/>
    <w:link w:val="CommentSubject"/>
    <w:uiPriority w:val="99"/>
    <w:semiHidden/>
    <w:rsid w:val="00D47A97"/>
    <w:rPr>
      <w:b/>
      <w:bCs/>
      <w:szCs w:val="20"/>
    </w:rPr>
  </w:style>
  <w:style w:type="paragraph" w:styleId="DocumentMap">
    <w:name w:val="Document Map"/>
    <w:basedOn w:val="Normal"/>
    <w:link w:val="DocumentMapChar"/>
    <w:uiPriority w:val="99"/>
    <w:semiHidden/>
    <w:unhideWhenUsed/>
    <w:rsid w:val="00D47A97"/>
    <w:pPr>
      <w:spacing w:before="0" w:after="0" w:line="240" w:lineRule="auto"/>
    </w:pPr>
    <w:rPr>
      <w:rFonts w:ascii="Segoe UI" w:hAnsi="Segoe UI" w:cs="Segoe UI"/>
      <w:szCs w:val="16"/>
    </w:rPr>
  </w:style>
  <w:style w:type="character" w:customStyle="1" w:styleId="DocumentMapChar">
    <w:name w:val="Document Map Char"/>
    <w:basedOn w:val="DefaultParagraphFont"/>
    <w:link w:val="DocumentMap"/>
    <w:uiPriority w:val="99"/>
    <w:semiHidden/>
    <w:rsid w:val="00D47A97"/>
    <w:rPr>
      <w:rFonts w:ascii="Segoe UI" w:hAnsi="Segoe UI" w:cs="Segoe UI"/>
      <w:szCs w:val="16"/>
    </w:rPr>
  </w:style>
  <w:style w:type="paragraph" w:styleId="EndnoteText">
    <w:name w:val="endnote text"/>
    <w:basedOn w:val="Normal"/>
    <w:link w:val="EndnoteTextChar"/>
    <w:uiPriority w:val="99"/>
    <w:semiHidden/>
    <w:unhideWhenUsed/>
    <w:rsid w:val="00D47A97"/>
    <w:pPr>
      <w:spacing w:before="0" w:after="0" w:line="240" w:lineRule="auto"/>
    </w:pPr>
    <w:rPr>
      <w:szCs w:val="20"/>
    </w:rPr>
  </w:style>
  <w:style w:type="character" w:customStyle="1" w:styleId="EndnoteTextChar">
    <w:name w:val="Endnote Text Char"/>
    <w:basedOn w:val="DefaultParagraphFont"/>
    <w:link w:val="EndnoteText"/>
    <w:uiPriority w:val="99"/>
    <w:semiHidden/>
    <w:rsid w:val="00D47A97"/>
    <w:rPr>
      <w:szCs w:val="20"/>
    </w:rPr>
  </w:style>
  <w:style w:type="paragraph" w:styleId="EnvelopeReturn">
    <w:name w:val="envelope return"/>
    <w:basedOn w:val="Normal"/>
    <w:uiPriority w:val="99"/>
    <w:semiHidden/>
    <w:unhideWhenUsed/>
    <w:rsid w:val="00D47A97"/>
    <w:pPr>
      <w:spacing w:before="0" w:after="0" w:line="240" w:lineRule="auto"/>
    </w:pPr>
    <w:rPr>
      <w:rFonts w:asciiTheme="majorHAnsi" w:eastAsiaTheme="majorEastAsia" w:hAnsiTheme="majorHAnsi" w:cstheme="majorBidi"/>
      <w:szCs w:val="20"/>
    </w:rPr>
  </w:style>
  <w:style w:type="paragraph" w:styleId="FootnoteText">
    <w:name w:val="footnote text"/>
    <w:basedOn w:val="Normal"/>
    <w:link w:val="FootnoteTextChar"/>
    <w:uiPriority w:val="99"/>
    <w:semiHidden/>
    <w:unhideWhenUsed/>
    <w:rsid w:val="00D47A97"/>
    <w:pPr>
      <w:spacing w:before="0" w:after="0" w:line="240" w:lineRule="auto"/>
    </w:pPr>
    <w:rPr>
      <w:szCs w:val="20"/>
    </w:rPr>
  </w:style>
  <w:style w:type="character" w:customStyle="1" w:styleId="FootnoteTextChar">
    <w:name w:val="Footnote Text Char"/>
    <w:basedOn w:val="DefaultParagraphFont"/>
    <w:link w:val="FootnoteText"/>
    <w:uiPriority w:val="99"/>
    <w:semiHidden/>
    <w:rsid w:val="00D47A97"/>
    <w:rPr>
      <w:szCs w:val="20"/>
    </w:rPr>
  </w:style>
  <w:style w:type="character" w:styleId="HTMLCode">
    <w:name w:val="HTML Code"/>
    <w:basedOn w:val="DefaultParagraphFont"/>
    <w:uiPriority w:val="99"/>
    <w:semiHidden/>
    <w:unhideWhenUsed/>
    <w:rsid w:val="00D47A97"/>
    <w:rPr>
      <w:rFonts w:ascii="Consolas" w:hAnsi="Consolas"/>
      <w:sz w:val="22"/>
      <w:szCs w:val="20"/>
    </w:rPr>
  </w:style>
  <w:style w:type="character" w:styleId="HTMLKeyboard">
    <w:name w:val="HTML Keyboard"/>
    <w:basedOn w:val="DefaultParagraphFont"/>
    <w:uiPriority w:val="99"/>
    <w:semiHidden/>
    <w:unhideWhenUsed/>
    <w:rsid w:val="00D47A97"/>
    <w:rPr>
      <w:rFonts w:ascii="Consolas" w:hAnsi="Consolas"/>
      <w:sz w:val="22"/>
      <w:szCs w:val="20"/>
    </w:rPr>
  </w:style>
  <w:style w:type="paragraph" w:styleId="HTMLPreformatted">
    <w:name w:val="HTML Preformatted"/>
    <w:basedOn w:val="Normal"/>
    <w:link w:val="HTMLPreformattedChar"/>
    <w:uiPriority w:val="99"/>
    <w:semiHidden/>
    <w:unhideWhenUsed/>
    <w:rsid w:val="00D47A97"/>
    <w:pPr>
      <w:spacing w:before="0" w:after="0" w:line="240" w:lineRule="auto"/>
    </w:pPr>
    <w:rPr>
      <w:rFonts w:ascii="Consolas" w:hAnsi="Consolas"/>
      <w:szCs w:val="20"/>
    </w:rPr>
  </w:style>
  <w:style w:type="character" w:customStyle="1" w:styleId="HTMLPreformattedChar">
    <w:name w:val="HTML Preformatted Char"/>
    <w:basedOn w:val="DefaultParagraphFont"/>
    <w:link w:val="HTMLPreformatted"/>
    <w:uiPriority w:val="99"/>
    <w:semiHidden/>
    <w:rsid w:val="00D47A97"/>
    <w:rPr>
      <w:rFonts w:ascii="Consolas" w:hAnsi="Consolas"/>
      <w:szCs w:val="20"/>
    </w:rPr>
  </w:style>
  <w:style w:type="character" w:styleId="HTMLTypewriter">
    <w:name w:val="HTML Typewriter"/>
    <w:basedOn w:val="DefaultParagraphFont"/>
    <w:uiPriority w:val="99"/>
    <w:semiHidden/>
    <w:unhideWhenUsed/>
    <w:rsid w:val="00D47A97"/>
    <w:rPr>
      <w:rFonts w:ascii="Consolas" w:hAnsi="Consolas"/>
      <w:sz w:val="22"/>
      <w:szCs w:val="20"/>
    </w:rPr>
  </w:style>
  <w:style w:type="paragraph" w:styleId="MacroText">
    <w:name w:val="macro"/>
    <w:link w:val="MacroTextChar"/>
    <w:uiPriority w:val="99"/>
    <w:semiHidden/>
    <w:unhideWhenUsed/>
    <w:rsid w:val="00D47A97"/>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Cs w:val="20"/>
    </w:rPr>
  </w:style>
  <w:style w:type="character" w:customStyle="1" w:styleId="MacroTextChar">
    <w:name w:val="Macro Text Char"/>
    <w:basedOn w:val="DefaultParagraphFont"/>
    <w:link w:val="MacroText"/>
    <w:uiPriority w:val="99"/>
    <w:semiHidden/>
    <w:rsid w:val="00D47A97"/>
    <w:rPr>
      <w:rFonts w:ascii="Consolas" w:hAnsi="Consolas"/>
      <w:szCs w:val="20"/>
    </w:rPr>
  </w:style>
  <w:style w:type="paragraph" w:styleId="PlainText">
    <w:name w:val="Plain Text"/>
    <w:basedOn w:val="Normal"/>
    <w:link w:val="PlainTextChar"/>
    <w:uiPriority w:val="99"/>
    <w:semiHidden/>
    <w:unhideWhenUsed/>
    <w:rsid w:val="00D47A97"/>
    <w:pPr>
      <w:spacing w:before="0" w:after="0" w:line="240" w:lineRule="auto"/>
    </w:pPr>
    <w:rPr>
      <w:rFonts w:ascii="Consolas" w:hAnsi="Consolas"/>
      <w:szCs w:val="21"/>
    </w:rPr>
  </w:style>
  <w:style w:type="character" w:customStyle="1" w:styleId="PlainTextChar">
    <w:name w:val="Plain Text Char"/>
    <w:basedOn w:val="DefaultParagraphFont"/>
    <w:link w:val="PlainText"/>
    <w:uiPriority w:val="99"/>
    <w:semiHidden/>
    <w:rsid w:val="00D47A97"/>
    <w:rPr>
      <w:rFonts w:ascii="Consolas" w:hAnsi="Consolas"/>
      <w:szCs w:val="21"/>
    </w:rPr>
  </w:style>
  <w:style w:type="paragraph" w:styleId="BlockText">
    <w:name w:val="Block Text"/>
    <w:basedOn w:val="Normal"/>
    <w:uiPriority w:val="99"/>
    <w:semiHidden/>
    <w:unhideWhenUsed/>
    <w:rsid w:val="00A1310C"/>
    <w:pPr>
      <w:pBdr>
        <w:top w:val="single" w:sz="2" w:space="10" w:color="806000" w:themeColor="accent1" w:themeShade="80" w:shadow="1"/>
        <w:left w:val="single" w:sz="2" w:space="10" w:color="806000" w:themeColor="accent1" w:themeShade="80" w:shadow="1"/>
        <w:bottom w:val="single" w:sz="2" w:space="10" w:color="806000" w:themeColor="accent1" w:themeShade="80" w:shadow="1"/>
        <w:right w:val="single" w:sz="2" w:space="10" w:color="806000" w:themeColor="accent1" w:themeShade="80" w:shadow="1"/>
      </w:pBdr>
      <w:ind w:left="1152" w:right="1152"/>
    </w:pPr>
    <w:rPr>
      <w:i/>
      <w:iCs/>
      <w:color w:val="806000" w:themeColor="accent1" w:themeShade="80"/>
    </w:rPr>
  </w:style>
  <w:style w:type="character" w:styleId="PlaceholderText">
    <w:name w:val="Placeholder Text"/>
    <w:basedOn w:val="DefaultParagraphFont"/>
    <w:uiPriority w:val="99"/>
    <w:semiHidden/>
    <w:rsid w:val="00A1310C"/>
    <w:rPr>
      <w:color w:val="3C3C3C" w:themeColor="background2" w:themeShade="40"/>
    </w:rPr>
  </w:style>
  <w:style w:type="paragraph" w:styleId="Header">
    <w:name w:val="header"/>
    <w:basedOn w:val="Normal"/>
    <w:link w:val="HeaderChar"/>
    <w:uiPriority w:val="99"/>
    <w:unhideWhenUsed/>
    <w:rsid w:val="004E1AED"/>
    <w:pPr>
      <w:spacing w:before="0" w:after="0" w:line="240" w:lineRule="auto"/>
    </w:pPr>
  </w:style>
  <w:style w:type="character" w:customStyle="1" w:styleId="HeaderChar">
    <w:name w:val="Header Char"/>
    <w:basedOn w:val="DefaultParagraphFont"/>
    <w:link w:val="Header"/>
    <w:uiPriority w:val="99"/>
    <w:rsid w:val="004E1AED"/>
  </w:style>
  <w:style w:type="paragraph" w:styleId="Footer">
    <w:name w:val="footer"/>
    <w:basedOn w:val="Normal"/>
    <w:link w:val="FooterChar"/>
    <w:uiPriority w:val="99"/>
    <w:unhideWhenUsed/>
    <w:rsid w:val="004E1AED"/>
    <w:pPr>
      <w:spacing w:before="0" w:after="0" w:line="240" w:lineRule="auto"/>
    </w:pPr>
  </w:style>
  <w:style w:type="character" w:customStyle="1" w:styleId="FooterChar">
    <w:name w:val="Footer Char"/>
    <w:basedOn w:val="DefaultParagraphFont"/>
    <w:link w:val="Footer"/>
    <w:uiPriority w:val="99"/>
    <w:rsid w:val="004E1AED"/>
  </w:style>
  <w:style w:type="paragraph" w:styleId="ListParagraph">
    <w:name w:val="List Paragraph"/>
    <w:basedOn w:val="Normal"/>
    <w:uiPriority w:val="99"/>
    <w:qFormat/>
    <w:rsid w:val="005C4B92"/>
    <w:pPr>
      <w:spacing w:before="0" w:after="160" w:line="259" w:lineRule="auto"/>
      <w:ind w:left="720"/>
      <w:contextualSpacing/>
    </w:pPr>
    <w:rPr>
      <w:rFonts w:ascii="Calibri" w:eastAsia="Calibri" w:hAnsi="Calibri" w:cs="Times New Roman"/>
      <w:lang w:val="en-GB"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ja-JP" w:bidi="ar-SA"/>
      </w:rPr>
    </w:rPrDefault>
    <w:pPrDefault>
      <w:pPr>
        <w:spacing w:before="120" w:after="200" w:line="264"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uiPriority="11" w:qFormat="1"/>
    <w:lsdException w:name="Strong" w:semiHidden="0" w:uiPriority="22" w:unhideWhenUsed="0" w:qFormat="1"/>
    <w:lsdException w:name="Emphasis" w:semiHidden="0" w:uiPriority="20" w:unhideWhenUsed="0" w:qFormat="1"/>
    <w:lsdException w:name="Table Grid" w:semiHidden="0" w:uiPriority="1" w:unhideWhenUsed="0"/>
    <w:lsdException w:name="Placeholder Text" w:unhideWhenUsed="0"/>
    <w:lsdException w:name="No Spacing" w:uiPriority="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E1AED"/>
  </w:style>
  <w:style w:type="paragraph" w:styleId="Heading1">
    <w:name w:val="heading 1"/>
    <w:basedOn w:val="Normal"/>
    <w:next w:val="Normal"/>
    <w:link w:val="Heading1Char"/>
    <w:uiPriority w:val="9"/>
    <w:qFormat/>
    <w:rsid w:val="00A1310C"/>
    <w:pPr>
      <w:pBdr>
        <w:top w:val="single" w:sz="24" w:space="0" w:color="0673A5" w:themeColor="text2" w:themeShade="BF"/>
        <w:left w:val="single" w:sz="24" w:space="0" w:color="0673A5" w:themeColor="text2" w:themeShade="BF"/>
        <w:bottom w:val="single" w:sz="24" w:space="0" w:color="0673A5" w:themeColor="text2" w:themeShade="BF"/>
        <w:right w:val="single" w:sz="24" w:space="0" w:color="0673A5" w:themeColor="text2" w:themeShade="BF"/>
      </w:pBdr>
      <w:shd w:val="clear" w:color="auto" w:fill="0673A5" w:themeFill="text2" w:themeFillShade="BF"/>
      <w:spacing w:after="0"/>
      <w:outlineLvl w:val="0"/>
    </w:pPr>
    <w:rPr>
      <w:rFonts w:asciiTheme="majorHAnsi" w:eastAsiaTheme="majorEastAsia" w:hAnsiTheme="majorHAnsi" w:cstheme="majorBidi"/>
      <w:caps/>
      <w:color w:val="FFFFFF" w:themeColor="background1"/>
      <w:spacing w:val="15"/>
    </w:rPr>
  </w:style>
  <w:style w:type="paragraph" w:styleId="Heading2">
    <w:name w:val="heading 2"/>
    <w:basedOn w:val="Normal"/>
    <w:next w:val="Normal"/>
    <w:link w:val="Heading2Char"/>
    <w:uiPriority w:val="9"/>
    <w:semiHidden/>
    <w:unhideWhenUsed/>
    <w:qFormat/>
    <w:rsid w:val="00D47A97"/>
    <w:pPr>
      <w:pBdr>
        <w:top w:val="single" w:sz="24" w:space="0" w:color="C9ECFC" w:themeColor="text2" w:themeTint="33"/>
        <w:left w:val="single" w:sz="24" w:space="0" w:color="C9ECFC" w:themeColor="text2" w:themeTint="33"/>
        <w:bottom w:val="single" w:sz="24" w:space="0" w:color="C9ECFC" w:themeColor="text2" w:themeTint="33"/>
        <w:right w:val="single" w:sz="24" w:space="0" w:color="C9ECFC" w:themeColor="text2" w:themeTint="33"/>
      </w:pBdr>
      <w:shd w:val="clear" w:color="auto" w:fill="C9ECFC" w:themeFill="text2" w:themeFillTint="33"/>
      <w:spacing w:after="0"/>
      <w:outlineLvl w:val="1"/>
    </w:pPr>
    <w:rPr>
      <w:rFonts w:asciiTheme="majorHAnsi" w:eastAsiaTheme="majorEastAsia" w:hAnsiTheme="majorHAnsi" w:cstheme="majorBidi"/>
      <w:caps/>
      <w:spacing w:val="15"/>
    </w:rPr>
  </w:style>
  <w:style w:type="paragraph" w:styleId="Heading3">
    <w:name w:val="heading 3"/>
    <w:basedOn w:val="Normal"/>
    <w:next w:val="Normal"/>
    <w:link w:val="Heading3Char"/>
    <w:uiPriority w:val="9"/>
    <w:semiHidden/>
    <w:unhideWhenUsed/>
    <w:qFormat/>
    <w:rsid w:val="00D47A97"/>
    <w:pPr>
      <w:pBdr>
        <w:top w:val="single" w:sz="6" w:space="2" w:color="099BDD" w:themeColor="text2"/>
      </w:pBdr>
      <w:spacing w:before="300" w:after="0"/>
      <w:outlineLvl w:val="2"/>
    </w:pPr>
    <w:rPr>
      <w:rFonts w:asciiTheme="majorHAnsi" w:eastAsiaTheme="majorEastAsia" w:hAnsiTheme="majorHAnsi" w:cstheme="majorBidi"/>
      <w:caps/>
      <w:color w:val="044D6E" w:themeColor="text2" w:themeShade="80"/>
      <w:spacing w:val="15"/>
    </w:rPr>
  </w:style>
  <w:style w:type="paragraph" w:styleId="Heading4">
    <w:name w:val="heading 4"/>
    <w:basedOn w:val="Normal"/>
    <w:next w:val="Normal"/>
    <w:link w:val="Heading4Char"/>
    <w:uiPriority w:val="9"/>
    <w:semiHidden/>
    <w:unhideWhenUsed/>
    <w:qFormat/>
    <w:rsid w:val="00D47A97"/>
    <w:pPr>
      <w:pBdr>
        <w:top w:val="dotted" w:sz="6" w:space="2" w:color="099BDD" w:themeColor="text2"/>
      </w:pBdr>
      <w:spacing w:before="200" w:after="0"/>
      <w:outlineLvl w:val="3"/>
    </w:pPr>
    <w:rPr>
      <w:rFonts w:asciiTheme="majorHAnsi" w:eastAsiaTheme="majorEastAsia" w:hAnsiTheme="majorHAnsi" w:cstheme="majorBidi"/>
      <w:caps/>
      <w:color w:val="0673A5" w:themeColor="text2" w:themeShade="BF"/>
      <w:spacing w:val="10"/>
    </w:rPr>
  </w:style>
  <w:style w:type="paragraph" w:styleId="Heading5">
    <w:name w:val="heading 5"/>
    <w:basedOn w:val="Normal"/>
    <w:next w:val="Normal"/>
    <w:link w:val="Heading5Char"/>
    <w:uiPriority w:val="9"/>
    <w:semiHidden/>
    <w:unhideWhenUsed/>
    <w:qFormat/>
    <w:rsid w:val="00D47A97"/>
    <w:pPr>
      <w:pBdr>
        <w:bottom w:val="single" w:sz="6" w:space="1" w:color="099BDD" w:themeColor="text2"/>
      </w:pBdr>
      <w:spacing w:before="200" w:after="0"/>
      <w:outlineLvl w:val="4"/>
    </w:pPr>
    <w:rPr>
      <w:rFonts w:asciiTheme="majorHAnsi" w:eastAsiaTheme="majorEastAsia" w:hAnsiTheme="majorHAnsi" w:cstheme="majorBidi"/>
      <w:caps/>
      <w:color w:val="0673A5" w:themeColor="text2" w:themeShade="BF"/>
      <w:spacing w:val="10"/>
    </w:rPr>
  </w:style>
  <w:style w:type="paragraph" w:styleId="Heading6">
    <w:name w:val="heading 6"/>
    <w:basedOn w:val="Normal"/>
    <w:next w:val="Normal"/>
    <w:link w:val="Heading6Char"/>
    <w:uiPriority w:val="9"/>
    <w:semiHidden/>
    <w:unhideWhenUsed/>
    <w:qFormat/>
    <w:rsid w:val="00D47A97"/>
    <w:pPr>
      <w:pBdr>
        <w:bottom w:val="dotted" w:sz="6" w:space="1" w:color="099BDD" w:themeColor="text2"/>
      </w:pBdr>
      <w:spacing w:before="200" w:after="0"/>
      <w:outlineLvl w:val="5"/>
    </w:pPr>
    <w:rPr>
      <w:rFonts w:asciiTheme="majorHAnsi" w:eastAsiaTheme="majorEastAsia" w:hAnsiTheme="majorHAnsi" w:cstheme="majorBidi"/>
      <w:caps/>
      <w:color w:val="0673A5" w:themeColor="text2" w:themeShade="BF"/>
      <w:spacing w:val="10"/>
    </w:rPr>
  </w:style>
  <w:style w:type="paragraph" w:styleId="Heading7">
    <w:name w:val="heading 7"/>
    <w:basedOn w:val="Normal"/>
    <w:next w:val="Normal"/>
    <w:link w:val="Heading7Char"/>
    <w:uiPriority w:val="9"/>
    <w:semiHidden/>
    <w:unhideWhenUsed/>
    <w:qFormat/>
    <w:rsid w:val="00D47A97"/>
    <w:pPr>
      <w:spacing w:before="200" w:after="0"/>
      <w:outlineLvl w:val="6"/>
    </w:pPr>
    <w:rPr>
      <w:rFonts w:asciiTheme="majorHAnsi" w:eastAsiaTheme="majorEastAsia" w:hAnsiTheme="majorHAnsi" w:cstheme="majorBidi"/>
      <w:caps/>
      <w:color w:val="0673A5" w:themeColor="text2" w:themeShade="BF"/>
      <w:spacing w:val="10"/>
    </w:rPr>
  </w:style>
  <w:style w:type="paragraph" w:styleId="Heading8">
    <w:name w:val="heading 8"/>
    <w:basedOn w:val="Normal"/>
    <w:next w:val="Normal"/>
    <w:link w:val="Heading8Char"/>
    <w:uiPriority w:val="9"/>
    <w:semiHidden/>
    <w:unhideWhenUsed/>
    <w:qFormat/>
    <w:rsid w:val="00D47A97"/>
    <w:pPr>
      <w:spacing w:before="200" w:after="0"/>
      <w:outlineLvl w:val="7"/>
    </w:pPr>
    <w:rPr>
      <w:rFonts w:asciiTheme="majorHAnsi" w:eastAsiaTheme="majorEastAsia" w:hAnsiTheme="majorHAnsi" w:cstheme="majorBidi"/>
      <w:caps/>
      <w:spacing w:val="10"/>
      <w:szCs w:val="18"/>
    </w:rPr>
  </w:style>
  <w:style w:type="paragraph" w:styleId="Heading9">
    <w:name w:val="heading 9"/>
    <w:basedOn w:val="Normal"/>
    <w:next w:val="Normal"/>
    <w:link w:val="Heading9Char"/>
    <w:uiPriority w:val="9"/>
    <w:semiHidden/>
    <w:unhideWhenUsed/>
    <w:qFormat/>
    <w:rsid w:val="00D47A97"/>
    <w:pPr>
      <w:spacing w:before="200" w:after="0"/>
      <w:outlineLvl w:val="8"/>
    </w:pPr>
    <w:rPr>
      <w:rFonts w:asciiTheme="majorHAnsi" w:eastAsiaTheme="majorEastAsia" w:hAnsiTheme="majorHAnsi" w:cstheme="majorBidi"/>
      <w:i/>
      <w:iCs/>
      <w:caps/>
      <w:spacing w:val="10"/>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1310C"/>
    <w:rPr>
      <w:rFonts w:asciiTheme="majorHAnsi" w:eastAsiaTheme="majorEastAsia" w:hAnsiTheme="majorHAnsi" w:cstheme="majorBidi"/>
      <w:caps/>
      <w:color w:val="FFFFFF" w:themeColor="background1"/>
      <w:spacing w:val="15"/>
      <w:shd w:val="clear" w:color="auto" w:fill="0673A5" w:themeFill="text2" w:themeFillShade="BF"/>
    </w:rPr>
  </w:style>
  <w:style w:type="character" w:customStyle="1" w:styleId="Heading2Char">
    <w:name w:val="Heading 2 Char"/>
    <w:basedOn w:val="DefaultParagraphFont"/>
    <w:link w:val="Heading2"/>
    <w:uiPriority w:val="9"/>
    <w:rPr>
      <w:rFonts w:asciiTheme="majorHAnsi" w:eastAsiaTheme="majorEastAsia" w:hAnsiTheme="majorHAnsi" w:cstheme="majorBidi"/>
      <w:caps/>
      <w:spacing w:val="15"/>
      <w:shd w:val="clear" w:color="auto" w:fill="C9ECFC" w:themeFill="text2" w:themeFillTint="33"/>
    </w:rPr>
  </w:style>
  <w:style w:type="character" w:customStyle="1" w:styleId="Heading3Char">
    <w:name w:val="Heading 3 Char"/>
    <w:basedOn w:val="DefaultParagraphFont"/>
    <w:link w:val="Heading3"/>
    <w:uiPriority w:val="9"/>
    <w:rPr>
      <w:rFonts w:asciiTheme="majorHAnsi" w:eastAsiaTheme="majorEastAsia" w:hAnsiTheme="majorHAnsi" w:cstheme="majorBidi"/>
      <w:caps/>
      <w:color w:val="044D6E" w:themeColor="text2" w:themeShade="80"/>
      <w:spacing w:val="15"/>
    </w:rPr>
  </w:style>
  <w:style w:type="table" w:styleId="TableGrid">
    <w:name w:val="Table Grid"/>
    <w:basedOn w:val="TableNormal"/>
    <w:uiPriority w:val="1"/>
    <w:pPr>
      <w:spacing w:after="0" w:line="240" w:lineRule="auto"/>
    </w:pPr>
    <w:tblPr>
      <w:tblBorders>
        <w:top w:val="single" w:sz="4" w:space="0" w:color="2C2C2C" w:themeColor="text1"/>
        <w:left w:val="single" w:sz="4" w:space="0" w:color="2C2C2C" w:themeColor="text1"/>
        <w:bottom w:val="single" w:sz="4" w:space="0" w:color="2C2C2C" w:themeColor="text1"/>
        <w:right w:val="single" w:sz="4" w:space="0" w:color="2C2C2C" w:themeColor="text1"/>
        <w:insideH w:val="single" w:sz="4" w:space="0" w:color="2C2C2C" w:themeColor="text1"/>
        <w:insideV w:val="single" w:sz="4" w:space="0" w:color="2C2C2C" w:themeColor="text1"/>
      </w:tblBorders>
    </w:tblPr>
  </w:style>
  <w:style w:type="paragraph" w:styleId="Title">
    <w:name w:val="Title"/>
    <w:basedOn w:val="Normal"/>
    <w:link w:val="TitleChar"/>
    <w:uiPriority w:val="1"/>
    <w:qFormat/>
    <w:rsid w:val="00A1310C"/>
    <w:pPr>
      <w:spacing w:before="0" w:after="0"/>
    </w:pPr>
    <w:rPr>
      <w:rFonts w:asciiTheme="majorHAnsi" w:eastAsiaTheme="majorEastAsia" w:hAnsiTheme="majorHAnsi" w:cstheme="majorBidi"/>
      <w:caps/>
      <w:color w:val="0673A5" w:themeColor="text2" w:themeShade="BF"/>
      <w:spacing w:val="10"/>
      <w:sz w:val="52"/>
      <w:szCs w:val="52"/>
    </w:rPr>
  </w:style>
  <w:style w:type="character" w:customStyle="1" w:styleId="TitleChar">
    <w:name w:val="Title Char"/>
    <w:basedOn w:val="DefaultParagraphFont"/>
    <w:link w:val="Title"/>
    <w:uiPriority w:val="1"/>
    <w:rsid w:val="00A1310C"/>
    <w:rPr>
      <w:rFonts w:asciiTheme="majorHAnsi" w:eastAsiaTheme="majorEastAsia" w:hAnsiTheme="majorHAnsi" w:cstheme="majorBidi"/>
      <w:caps/>
      <w:color w:val="0673A5" w:themeColor="text2" w:themeShade="BF"/>
      <w:spacing w:val="10"/>
      <w:sz w:val="52"/>
      <w:szCs w:val="52"/>
    </w:rPr>
  </w:style>
  <w:style w:type="paragraph" w:styleId="Subtitle">
    <w:name w:val="Subtitle"/>
    <w:basedOn w:val="Normal"/>
    <w:next w:val="Normal"/>
    <w:link w:val="SubtitleChar"/>
    <w:uiPriority w:val="11"/>
    <w:semiHidden/>
    <w:unhideWhenUsed/>
    <w:qFormat/>
    <w:rsid w:val="004E1AED"/>
    <w:pPr>
      <w:numPr>
        <w:ilvl w:val="1"/>
      </w:numPr>
      <w:spacing w:after="160"/>
    </w:pPr>
    <w:rPr>
      <w:color w:val="404040" w:themeColor="text1" w:themeTint="E6"/>
    </w:rPr>
  </w:style>
  <w:style w:type="character" w:customStyle="1" w:styleId="SubtitleChar">
    <w:name w:val="Subtitle Char"/>
    <w:basedOn w:val="DefaultParagraphFont"/>
    <w:link w:val="Subtitle"/>
    <w:uiPriority w:val="11"/>
    <w:semiHidden/>
    <w:rsid w:val="004E1AED"/>
    <w:rPr>
      <w:color w:val="404040" w:themeColor="text1" w:themeTint="E6"/>
    </w:rPr>
  </w:style>
  <w:style w:type="character" w:styleId="IntenseEmphasis">
    <w:name w:val="Intense Emphasis"/>
    <w:basedOn w:val="DefaultParagraphFont"/>
    <w:uiPriority w:val="21"/>
    <w:semiHidden/>
    <w:unhideWhenUsed/>
    <w:qFormat/>
    <w:rsid w:val="004E1AED"/>
    <w:rPr>
      <w:i/>
      <w:iCs/>
      <w:color w:val="806000" w:themeColor="accent1" w:themeShade="80"/>
    </w:rPr>
  </w:style>
  <w:style w:type="paragraph" w:styleId="IntenseQuote">
    <w:name w:val="Intense Quote"/>
    <w:basedOn w:val="Normal"/>
    <w:next w:val="Normal"/>
    <w:link w:val="IntenseQuoteChar"/>
    <w:uiPriority w:val="30"/>
    <w:semiHidden/>
    <w:unhideWhenUsed/>
    <w:qFormat/>
    <w:rsid w:val="004E1AED"/>
    <w:pPr>
      <w:pBdr>
        <w:top w:val="single" w:sz="4" w:space="10" w:color="806000" w:themeColor="accent1" w:themeShade="80"/>
        <w:bottom w:val="single" w:sz="4" w:space="10" w:color="806000" w:themeColor="accent1" w:themeShade="80"/>
      </w:pBdr>
      <w:spacing w:before="360" w:after="360"/>
      <w:ind w:left="864" w:right="864"/>
      <w:jc w:val="center"/>
    </w:pPr>
    <w:rPr>
      <w:i/>
      <w:iCs/>
      <w:color w:val="806000" w:themeColor="accent1" w:themeShade="80"/>
    </w:rPr>
  </w:style>
  <w:style w:type="character" w:customStyle="1" w:styleId="IntenseQuoteChar">
    <w:name w:val="Intense Quote Char"/>
    <w:basedOn w:val="DefaultParagraphFont"/>
    <w:link w:val="IntenseQuote"/>
    <w:uiPriority w:val="30"/>
    <w:semiHidden/>
    <w:rsid w:val="004E1AED"/>
    <w:rPr>
      <w:i/>
      <w:iCs/>
      <w:color w:val="806000" w:themeColor="accent1" w:themeShade="80"/>
    </w:rPr>
  </w:style>
  <w:style w:type="character" w:styleId="IntenseReference">
    <w:name w:val="Intense Reference"/>
    <w:basedOn w:val="DefaultParagraphFont"/>
    <w:uiPriority w:val="32"/>
    <w:semiHidden/>
    <w:unhideWhenUsed/>
    <w:qFormat/>
    <w:rsid w:val="004E1AED"/>
    <w:rPr>
      <w:b/>
      <w:bCs/>
      <w:caps w:val="0"/>
      <w:smallCaps/>
      <w:color w:val="806000" w:themeColor="accent1" w:themeShade="80"/>
      <w:spacing w:val="5"/>
    </w:rPr>
  </w:style>
  <w:style w:type="character" w:customStyle="1" w:styleId="Heading4Char">
    <w:name w:val="Heading 4 Char"/>
    <w:basedOn w:val="DefaultParagraphFont"/>
    <w:link w:val="Heading4"/>
    <w:uiPriority w:val="9"/>
    <w:rPr>
      <w:rFonts w:asciiTheme="majorHAnsi" w:eastAsiaTheme="majorEastAsia" w:hAnsiTheme="majorHAnsi" w:cstheme="majorBidi"/>
      <w:caps/>
      <w:color w:val="0673A5" w:themeColor="text2" w:themeShade="BF"/>
      <w:spacing w:val="10"/>
    </w:rPr>
  </w:style>
  <w:style w:type="character" w:customStyle="1" w:styleId="Heading5Char">
    <w:name w:val="Heading 5 Char"/>
    <w:basedOn w:val="DefaultParagraphFont"/>
    <w:link w:val="Heading5"/>
    <w:uiPriority w:val="9"/>
    <w:rPr>
      <w:rFonts w:asciiTheme="majorHAnsi" w:eastAsiaTheme="majorEastAsia" w:hAnsiTheme="majorHAnsi" w:cstheme="majorBidi"/>
      <w:caps/>
      <w:color w:val="0673A5" w:themeColor="text2" w:themeShade="BF"/>
      <w:spacing w:val="10"/>
    </w:rPr>
  </w:style>
  <w:style w:type="character" w:customStyle="1" w:styleId="Heading6Char">
    <w:name w:val="Heading 6 Char"/>
    <w:basedOn w:val="DefaultParagraphFont"/>
    <w:link w:val="Heading6"/>
    <w:uiPriority w:val="9"/>
    <w:rPr>
      <w:rFonts w:asciiTheme="majorHAnsi" w:eastAsiaTheme="majorEastAsia" w:hAnsiTheme="majorHAnsi" w:cstheme="majorBidi"/>
      <w:caps/>
      <w:color w:val="0673A5" w:themeColor="text2" w:themeShade="BF"/>
      <w:spacing w:val="10"/>
    </w:rPr>
  </w:style>
  <w:style w:type="character" w:customStyle="1" w:styleId="Heading7Char">
    <w:name w:val="Heading 7 Char"/>
    <w:basedOn w:val="DefaultParagraphFont"/>
    <w:link w:val="Heading7"/>
    <w:uiPriority w:val="9"/>
    <w:rPr>
      <w:rFonts w:asciiTheme="majorHAnsi" w:eastAsiaTheme="majorEastAsia" w:hAnsiTheme="majorHAnsi" w:cstheme="majorBidi"/>
      <w:caps/>
      <w:color w:val="0673A5" w:themeColor="text2" w:themeShade="BF"/>
      <w:spacing w:val="10"/>
    </w:rPr>
  </w:style>
  <w:style w:type="character" w:customStyle="1" w:styleId="Heading8Char">
    <w:name w:val="Heading 8 Char"/>
    <w:basedOn w:val="DefaultParagraphFont"/>
    <w:link w:val="Heading8"/>
    <w:uiPriority w:val="9"/>
    <w:semiHidden/>
    <w:rsid w:val="00D47A97"/>
    <w:rPr>
      <w:rFonts w:asciiTheme="majorHAnsi" w:eastAsiaTheme="majorEastAsia" w:hAnsiTheme="majorHAnsi" w:cstheme="majorBidi"/>
      <w:caps/>
      <w:spacing w:val="10"/>
      <w:szCs w:val="18"/>
    </w:rPr>
  </w:style>
  <w:style w:type="character" w:customStyle="1" w:styleId="Heading9Char">
    <w:name w:val="Heading 9 Char"/>
    <w:basedOn w:val="DefaultParagraphFont"/>
    <w:link w:val="Heading9"/>
    <w:uiPriority w:val="9"/>
    <w:semiHidden/>
    <w:rsid w:val="00D47A97"/>
    <w:rPr>
      <w:rFonts w:asciiTheme="majorHAnsi" w:eastAsiaTheme="majorEastAsia" w:hAnsiTheme="majorHAnsi" w:cstheme="majorBidi"/>
      <w:i/>
      <w:iCs/>
      <w:caps/>
      <w:spacing w:val="10"/>
      <w:szCs w:val="18"/>
    </w:rPr>
  </w:style>
  <w:style w:type="paragraph" w:styleId="Caption">
    <w:name w:val="caption"/>
    <w:basedOn w:val="Normal"/>
    <w:next w:val="Normal"/>
    <w:uiPriority w:val="35"/>
    <w:semiHidden/>
    <w:unhideWhenUsed/>
    <w:qFormat/>
    <w:rsid w:val="00D47A97"/>
    <w:rPr>
      <w:b/>
      <w:bCs/>
      <w:color w:val="0673A5" w:themeColor="text2" w:themeShade="BF"/>
      <w:szCs w:val="16"/>
    </w:rPr>
  </w:style>
  <w:style w:type="paragraph" w:styleId="TOCHeading">
    <w:name w:val="TOC Heading"/>
    <w:basedOn w:val="Heading1"/>
    <w:next w:val="Normal"/>
    <w:uiPriority w:val="39"/>
    <w:semiHidden/>
    <w:unhideWhenUsed/>
    <w:qFormat/>
    <w:pPr>
      <w:outlineLvl w:val="9"/>
    </w:pPr>
  </w:style>
  <w:style w:type="paragraph" w:styleId="BalloonText">
    <w:name w:val="Balloon Text"/>
    <w:basedOn w:val="Normal"/>
    <w:link w:val="BalloonTextChar"/>
    <w:uiPriority w:val="99"/>
    <w:semiHidden/>
    <w:unhideWhenUsed/>
    <w:rsid w:val="00D47A97"/>
    <w:pPr>
      <w:spacing w:before="0" w:after="0" w:line="240" w:lineRule="auto"/>
    </w:pPr>
    <w:rPr>
      <w:rFonts w:ascii="Segoe UI" w:hAnsi="Segoe UI" w:cs="Segoe UI"/>
      <w:szCs w:val="18"/>
    </w:rPr>
  </w:style>
  <w:style w:type="character" w:customStyle="1" w:styleId="BalloonTextChar">
    <w:name w:val="Balloon Text Char"/>
    <w:basedOn w:val="DefaultParagraphFont"/>
    <w:link w:val="BalloonText"/>
    <w:uiPriority w:val="99"/>
    <w:semiHidden/>
    <w:rsid w:val="00D47A97"/>
    <w:rPr>
      <w:rFonts w:ascii="Segoe UI" w:hAnsi="Segoe UI" w:cs="Segoe UI"/>
      <w:szCs w:val="18"/>
    </w:rPr>
  </w:style>
  <w:style w:type="paragraph" w:styleId="BodyText3">
    <w:name w:val="Body Text 3"/>
    <w:basedOn w:val="Normal"/>
    <w:link w:val="BodyText3Char"/>
    <w:uiPriority w:val="99"/>
    <w:semiHidden/>
    <w:unhideWhenUsed/>
    <w:rsid w:val="00D47A97"/>
    <w:pPr>
      <w:spacing w:after="120"/>
    </w:pPr>
    <w:rPr>
      <w:szCs w:val="16"/>
    </w:rPr>
  </w:style>
  <w:style w:type="character" w:customStyle="1" w:styleId="BodyText3Char">
    <w:name w:val="Body Text 3 Char"/>
    <w:basedOn w:val="DefaultParagraphFont"/>
    <w:link w:val="BodyText3"/>
    <w:uiPriority w:val="99"/>
    <w:semiHidden/>
    <w:rsid w:val="00D47A97"/>
    <w:rPr>
      <w:szCs w:val="16"/>
    </w:rPr>
  </w:style>
  <w:style w:type="paragraph" w:styleId="BodyTextIndent3">
    <w:name w:val="Body Text Indent 3"/>
    <w:basedOn w:val="Normal"/>
    <w:link w:val="BodyTextIndent3Char"/>
    <w:uiPriority w:val="99"/>
    <w:semiHidden/>
    <w:unhideWhenUsed/>
    <w:rsid w:val="00D47A97"/>
    <w:pPr>
      <w:spacing w:after="120"/>
      <w:ind w:left="360"/>
    </w:pPr>
    <w:rPr>
      <w:szCs w:val="16"/>
    </w:rPr>
  </w:style>
  <w:style w:type="character" w:customStyle="1" w:styleId="BodyTextIndent3Char">
    <w:name w:val="Body Text Indent 3 Char"/>
    <w:basedOn w:val="DefaultParagraphFont"/>
    <w:link w:val="BodyTextIndent3"/>
    <w:uiPriority w:val="99"/>
    <w:semiHidden/>
    <w:rsid w:val="00D47A97"/>
    <w:rPr>
      <w:szCs w:val="16"/>
    </w:rPr>
  </w:style>
  <w:style w:type="character" w:styleId="CommentReference">
    <w:name w:val="annotation reference"/>
    <w:basedOn w:val="DefaultParagraphFont"/>
    <w:uiPriority w:val="99"/>
    <w:semiHidden/>
    <w:unhideWhenUsed/>
    <w:rsid w:val="00D47A97"/>
    <w:rPr>
      <w:sz w:val="22"/>
      <w:szCs w:val="16"/>
    </w:rPr>
  </w:style>
  <w:style w:type="paragraph" w:styleId="CommentText">
    <w:name w:val="annotation text"/>
    <w:basedOn w:val="Normal"/>
    <w:link w:val="CommentTextChar"/>
    <w:uiPriority w:val="99"/>
    <w:semiHidden/>
    <w:unhideWhenUsed/>
    <w:rsid w:val="00D47A97"/>
    <w:pPr>
      <w:spacing w:line="240" w:lineRule="auto"/>
    </w:pPr>
    <w:rPr>
      <w:szCs w:val="20"/>
    </w:rPr>
  </w:style>
  <w:style w:type="character" w:customStyle="1" w:styleId="CommentTextChar">
    <w:name w:val="Comment Text Char"/>
    <w:basedOn w:val="DefaultParagraphFont"/>
    <w:link w:val="CommentText"/>
    <w:uiPriority w:val="99"/>
    <w:semiHidden/>
    <w:rsid w:val="00D47A97"/>
    <w:rPr>
      <w:szCs w:val="20"/>
    </w:rPr>
  </w:style>
  <w:style w:type="paragraph" w:styleId="CommentSubject">
    <w:name w:val="annotation subject"/>
    <w:basedOn w:val="CommentText"/>
    <w:next w:val="CommentText"/>
    <w:link w:val="CommentSubjectChar"/>
    <w:uiPriority w:val="99"/>
    <w:semiHidden/>
    <w:unhideWhenUsed/>
    <w:rsid w:val="00D47A97"/>
    <w:rPr>
      <w:b/>
      <w:bCs/>
    </w:rPr>
  </w:style>
  <w:style w:type="character" w:customStyle="1" w:styleId="CommentSubjectChar">
    <w:name w:val="Comment Subject Char"/>
    <w:basedOn w:val="CommentTextChar"/>
    <w:link w:val="CommentSubject"/>
    <w:uiPriority w:val="99"/>
    <w:semiHidden/>
    <w:rsid w:val="00D47A97"/>
    <w:rPr>
      <w:b/>
      <w:bCs/>
      <w:szCs w:val="20"/>
    </w:rPr>
  </w:style>
  <w:style w:type="paragraph" w:styleId="DocumentMap">
    <w:name w:val="Document Map"/>
    <w:basedOn w:val="Normal"/>
    <w:link w:val="DocumentMapChar"/>
    <w:uiPriority w:val="99"/>
    <w:semiHidden/>
    <w:unhideWhenUsed/>
    <w:rsid w:val="00D47A97"/>
    <w:pPr>
      <w:spacing w:before="0" w:after="0" w:line="240" w:lineRule="auto"/>
    </w:pPr>
    <w:rPr>
      <w:rFonts w:ascii="Segoe UI" w:hAnsi="Segoe UI" w:cs="Segoe UI"/>
      <w:szCs w:val="16"/>
    </w:rPr>
  </w:style>
  <w:style w:type="character" w:customStyle="1" w:styleId="DocumentMapChar">
    <w:name w:val="Document Map Char"/>
    <w:basedOn w:val="DefaultParagraphFont"/>
    <w:link w:val="DocumentMap"/>
    <w:uiPriority w:val="99"/>
    <w:semiHidden/>
    <w:rsid w:val="00D47A97"/>
    <w:rPr>
      <w:rFonts w:ascii="Segoe UI" w:hAnsi="Segoe UI" w:cs="Segoe UI"/>
      <w:szCs w:val="16"/>
    </w:rPr>
  </w:style>
  <w:style w:type="paragraph" w:styleId="EndnoteText">
    <w:name w:val="endnote text"/>
    <w:basedOn w:val="Normal"/>
    <w:link w:val="EndnoteTextChar"/>
    <w:uiPriority w:val="99"/>
    <w:semiHidden/>
    <w:unhideWhenUsed/>
    <w:rsid w:val="00D47A97"/>
    <w:pPr>
      <w:spacing w:before="0" w:after="0" w:line="240" w:lineRule="auto"/>
    </w:pPr>
    <w:rPr>
      <w:szCs w:val="20"/>
    </w:rPr>
  </w:style>
  <w:style w:type="character" w:customStyle="1" w:styleId="EndnoteTextChar">
    <w:name w:val="Endnote Text Char"/>
    <w:basedOn w:val="DefaultParagraphFont"/>
    <w:link w:val="EndnoteText"/>
    <w:uiPriority w:val="99"/>
    <w:semiHidden/>
    <w:rsid w:val="00D47A97"/>
    <w:rPr>
      <w:szCs w:val="20"/>
    </w:rPr>
  </w:style>
  <w:style w:type="paragraph" w:styleId="EnvelopeReturn">
    <w:name w:val="envelope return"/>
    <w:basedOn w:val="Normal"/>
    <w:uiPriority w:val="99"/>
    <w:semiHidden/>
    <w:unhideWhenUsed/>
    <w:rsid w:val="00D47A97"/>
    <w:pPr>
      <w:spacing w:before="0" w:after="0" w:line="240" w:lineRule="auto"/>
    </w:pPr>
    <w:rPr>
      <w:rFonts w:asciiTheme="majorHAnsi" w:eastAsiaTheme="majorEastAsia" w:hAnsiTheme="majorHAnsi" w:cstheme="majorBidi"/>
      <w:szCs w:val="20"/>
    </w:rPr>
  </w:style>
  <w:style w:type="paragraph" w:styleId="FootnoteText">
    <w:name w:val="footnote text"/>
    <w:basedOn w:val="Normal"/>
    <w:link w:val="FootnoteTextChar"/>
    <w:uiPriority w:val="99"/>
    <w:semiHidden/>
    <w:unhideWhenUsed/>
    <w:rsid w:val="00D47A97"/>
    <w:pPr>
      <w:spacing w:before="0" w:after="0" w:line="240" w:lineRule="auto"/>
    </w:pPr>
    <w:rPr>
      <w:szCs w:val="20"/>
    </w:rPr>
  </w:style>
  <w:style w:type="character" w:customStyle="1" w:styleId="FootnoteTextChar">
    <w:name w:val="Footnote Text Char"/>
    <w:basedOn w:val="DefaultParagraphFont"/>
    <w:link w:val="FootnoteText"/>
    <w:uiPriority w:val="99"/>
    <w:semiHidden/>
    <w:rsid w:val="00D47A97"/>
    <w:rPr>
      <w:szCs w:val="20"/>
    </w:rPr>
  </w:style>
  <w:style w:type="character" w:styleId="HTMLCode">
    <w:name w:val="HTML Code"/>
    <w:basedOn w:val="DefaultParagraphFont"/>
    <w:uiPriority w:val="99"/>
    <w:semiHidden/>
    <w:unhideWhenUsed/>
    <w:rsid w:val="00D47A97"/>
    <w:rPr>
      <w:rFonts w:ascii="Consolas" w:hAnsi="Consolas"/>
      <w:sz w:val="22"/>
      <w:szCs w:val="20"/>
    </w:rPr>
  </w:style>
  <w:style w:type="character" w:styleId="HTMLKeyboard">
    <w:name w:val="HTML Keyboard"/>
    <w:basedOn w:val="DefaultParagraphFont"/>
    <w:uiPriority w:val="99"/>
    <w:semiHidden/>
    <w:unhideWhenUsed/>
    <w:rsid w:val="00D47A97"/>
    <w:rPr>
      <w:rFonts w:ascii="Consolas" w:hAnsi="Consolas"/>
      <w:sz w:val="22"/>
      <w:szCs w:val="20"/>
    </w:rPr>
  </w:style>
  <w:style w:type="paragraph" w:styleId="HTMLPreformatted">
    <w:name w:val="HTML Preformatted"/>
    <w:basedOn w:val="Normal"/>
    <w:link w:val="HTMLPreformattedChar"/>
    <w:uiPriority w:val="99"/>
    <w:semiHidden/>
    <w:unhideWhenUsed/>
    <w:rsid w:val="00D47A97"/>
    <w:pPr>
      <w:spacing w:before="0" w:after="0" w:line="240" w:lineRule="auto"/>
    </w:pPr>
    <w:rPr>
      <w:rFonts w:ascii="Consolas" w:hAnsi="Consolas"/>
      <w:szCs w:val="20"/>
    </w:rPr>
  </w:style>
  <w:style w:type="character" w:customStyle="1" w:styleId="HTMLPreformattedChar">
    <w:name w:val="HTML Preformatted Char"/>
    <w:basedOn w:val="DefaultParagraphFont"/>
    <w:link w:val="HTMLPreformatted"/>
    <w:uiPriority w:val="99"/>
    <w:semiHidden/>
    <w:rsid w:val="00D47A97"/>
    <w:rPr>
      <w:rFonts w:ascii="Consolas" w:hAnsi="Consolas"/>
      <w:szCs w:val="20"/>
    </w:rPr>
  </w:style>
  <w:style w:type="character" w:styleId="HTMLTypewriter">
    <w:name w:val="HTML Typewriter"/>
    <w:basedOn w:val="DefaultParagraphFont"/>
    <w:uiPriority w:val="99"/>
    <w:semiHidden/>
    <w:unhideWhenUsed/>
    <w:rsid w:val="00D47A97"/>
    <w:rPr>
      <w:rFonts w:ascii="Consolas" w:hAnsi="Consolas"/>
      <w:sz w:val="22"/>
      <w:szCs w:val="20"/>
    </w:rPr>
  </w:style>
  <w:style w:type="paragraph" w:styleId="MacroText">
    <w:name w:val="macro"/>
    <w:link w:val="MacroTextChar"/>
    <w:uiPriority w:val="99"/>
    <w:semiHidden/>
    <w:unhideWhenUsed/>
    <w:rsid w:val="00D47A97"/>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Cs w:val="20"/>
    </w:rPr>
  </w:style>
  <w:style w:type="character" w:customStyle="1" w:styleId="MacroTextChar">
    <w:name w:val="Macro Text Char"/>
    <w:basedOn w:val="DefaultParagraphFont"/>
    <w:link w:val="MacroText"/>
    <w:uiPriority w:val="99"/>
    <w:semiHidden/>
    <w:rsid w:val="00D47A97"/>
    <w:rPr>
      <w:rFonts w:ascii="Consolas" w:hAnsi="Consolas"/>
      <w:szCs w:val="20"/>
    </w:rPr>
  </w:style>
  <w:style w:type="paragraph" w:styleId="PlainText">
    <w:name w:val="Plain Text"/>
    <w:basedOn w:val="Normal"/>
    <w:link w:val="PlainTextChar"/>
    <w:uiPriority w:val="99"/>
    <w:semiHidden/>
    <w:unhideWhenUsed/>
    <w:rsid w:val="00D47A97"/>
    <w:pPr>
      <w:spacing w:before="0" w:after="0" w:line="240" w:lineRule="auto"/>
    </w:pPr>
    <w:rPr>
      <w:rFonts w:ascii="Consolas" w:hAnsi="Consolas"/>
      <w:szCs w:val="21"/>
    </w:rPr>
  </w:style>
  <w:style w:type="character" w:customStyle="1" w:styleId="PlainTextChar">
    <w:name w:val="Plain Text Char"/>
    <w:basedOn w:val="DefaultParagraphFont"/>
    <w:link w:val="PlainText"/>
    <w:uiPriority w:val="99"/>
    <w:semiHidden/>
    <w:rsid w:val="00D47A97"/>
    <w:rPr>
      <w:rFonts w:ascii="Consolas" w:hAnsi="Consolas"/>
      <w:szCs w:val="21"/>
    </w:rPr>
  </w:style>
  <w:style w:type="paragraph" w:styleId="BlockText">
    <w:name w:val="Block Text"/>
    <w:basedOn w:val="Normal"/>
    <w:uiPriority w:val="99"/>
    <w:semiHidden/>
    <w:unhideWhenUsed/>
    <w:rsid w:val="00A1310C"/>
    <w:pPr>
      <w:pBdr>
        <w:top w:val="single" w:sz="2" w:space="10" w:color="806000" w:themeColor="accent1" w:themeShade="80" w:shadow="1"/>
        <w:left w:val="single" w:sz="2" w:space="10" w:color="806000" w:themeColor="accent1" w:themeShade="80" w:shadow="1"/>
        <w:bottom w:val="single" w:sz="2" w:space="10" w:color="806000" w:themeColor="accent1" w:themeShade="80" w:shadow="1"/>
        <w:right w:val="single" w:sz="2" w:space="10" w:color="806000" w:themeColor="accent1" w:themeShade="80" w:shadow="1"/>
      </w:pBdr>
      <w:ind w:left="1152" w:right="1152"/>
    </w:pPr>
    <w:rPr>
      <w:i/>
      <w:iCs/>
      <w:color w:val="806000" w:themeColor="accent1" w:themeShade="80"/>
    </w:rPr>
  </w:style>
  <w:style w:type="character" w:styleId="PlaceholderText">
    <w:name w:val="Placeholder Text"/>
    <w:basedOn w:val="DefaultParagraphFont"/>
    <w:uiPriority w:val="99"/>
    <w:semiHidden/>
    <w:rsid w:val="00A1310C"/>
    <w:rPr>
      <w:color w:val="3C3C3C" w:themeColor="background2" w:themeShade="40"/>
    </w:rPr>
  </w:style>
  <w:style w:type="paragraph" w:styleId="Header">
    <w:name w:val="header"/>
    <w:basedOn w:val="Normal"/>
    <w:link w:val="HeaderChar"/>
    <w:uiPriority w:val="99"/>
    <w:unhideWhenUsed/>
    <w:rsid w:val="004E1AED"/>
    <w:pPr>
      <w:spacing w:before="0" w:after="0" w:line="240" w:lineRule="auto"/>
    </w:pPr>
  </w:style>
  <w:style w:type="character" w:customStyle="1" w:styleId="HeaderChar">
    <w:name w:val="Header Char"/>
    <w:basedOn w:val="DefaultParagraphFont"/>
    <w:link w:val="Header"/>
    <w:uiPriority w:val="99"/>
    <w:rsid w:val="004E1AED"/>
  </w:style>
  <w:style w:type="paragraph" w:styleId="Footer">
    <w:name w:val="footer"/>
    <w:basedOn w:val="Normal"/>
    <w:link w:val="FooterChar"/>
    <w:uiPriority w:val="99"/>
    <w:unhideWhenUsed/>
    <w:rsid w:val="004E1AED"/>
    <w:pPr>
      <w:spacing w:before="0" w:after="0" w:line="240" w:lineRule="auto"/>
    </w:pPr>
  </w:style>
  <w:style w:type="character" w:customStyle="1" w:styleId="FooterChar">
    <w:name w:val="Footer Char"/>
    <w:basedOn w:val="DefaultParagraphFont"/>
    <w:link w:val="Footer"/>
    <w:uiPriority w:val="99"/>
    <w:rsid w:val="004E1AED"/>
  </w:style>
  <w:style w:type="paragraph" w:styleId="ListParagraph">
    <w:name w:val="List Paragraph"/>
    <w:basedOn w:val="Normal"/>
    <w:uiPriority w:val="99"/>
    <w:qFormat/>
    <w:rsid w:val="005C4B92"/>
    <w:pPr>
      <w:spacing w:before="0" w:after="160" w:line="259" w:lineRule="auto"/>
      <w:ind w:left="720"/>
      <w:contextualSpacing/>
    </w:pPr>
    <w:rPr>
      <w:rFonts w:ascii="Calibri" w:eastAsia="Calibri" w:hAnsi="Calibri" w:cs="Times New Roman"/>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7097726">
      <w:bodyDiv w:val="1"/>
      <w:marLeft w:val="0"/>
      <w:marRight w:val="0"/>
      <w:marTop w:val="0"/>
      <w:marBottom w:val="0"/>
      <w:divBdr>
        <w:top w:val="none" w:sz="0" w:space="0" w:color="auto"/>
        <w:left w:val="none" w:sz="0" w:space="0" w:color="auto"/>
        <w:bottom w:val="none" w:sz="0" w:space="0" w:color="auto"/>
        <w:right w:val="none" w:sz="0" w:space="0" w:color="auto"/>
      </w:divBdr>
    </w:div>
    <w:div w:id="474375596">
      <w:bodyDiv w:val="1"/>
      <w:marLeft w:val="0"/>
      <w:marRight w:val="0"/>
      <w:marTop w:val="0"/>
      <w:marBottom w:val="0"/>
      <w:divBdr>
        <w:top w:val="none" w:sz="0" w:space="0" w:color="auto"/>
        <w:left w:val="none" w:sz="0" w:space="0" w:color="auto"/>
        <w:bottom w:val="none" w:sz="0" w:space="0" w:color="auto"/>
        <w:right w:val="none" w:sz="0" w:space="0" w:color="auto"/>
      </w:divBdr>
    </w:div>
    <w:div w:id="658078346">
      <w:bodyDiv w:val="1"/>
      <w:marLeft w:val="0"/>
      <w:marRight w:val="0"/>
      <w:marTop w:val="0"/>
      <w:marBottom w:val="0"/>
      <w:divBdr>
        <w:top w:val="none" w:sz="0" w:space="0" w:color="auto"/>
        <w:left w:val="none" w:sz="0" w:space="0" w:color="auto"/>
        <w:bottom w:val="none" w:sz="0" w:space="0" w:color="auto"/>
        <w:right w:val="none" w:sz="0" w:space="0" w:color="auto"/>
      </w:divBdr>
    </w:div>
    <w:div w:id="662860261">
      <w:bodyDiv w:val="1"/>
      <w:marLeft w:val="0"/>
      <w:marRight w:val="0"/>
      <w:marTop w:val="0"/>
      <w:marBottom w:val="0"/>
      <w:divBdr>
        <w:top w:val="none" w:sz="0" w:space="0" w:color="auto"/>
        <w:left w:val="none" w:sz="0" w:space="0" w:color="auto"/>
        <w:bottom w:val="none" w:sz="0" w:space="0" w:color="auto"/>
        <w:right w:val="none" w:sz="0" w:space="0" w:color="auto"/>
      </w:divBdr>
    </w:div>
    <w:div w:id="709766488">
      <w:bodyDiv w:val="1"/>
      <w:marLeft w:val="0"/>
      <w:marRight w:val="0"/>
      <w:marTop w:val="0"/>
      <w:marBottom w:val="0"/>
      <w:divBdr>
        <w:top w:val="none" w:sz="0" w:space="0" w:color="auto"/>
        <w:left w:val="none" w:sz="0" w:space="0" w:color="auto"/>
        <w:bottom w:val="none" w:sz="0" w:space="0" w:color="auto"/>
        <w:right w:val="none" w:sz="0" w:space="0" w:color="auto"/>
      </w:divBdr>
    </w:div>
    <w:div w:id="1012954454">
      <w:bodyDiv w:val="1"/>
      <w:marLeft w:val="0"/>
      <w:marRight w:val="0"/>
      <w:marTop w:val="0"/>
      <w:marBottom w:val="0"/>
      <w:divBdr>
        <w:top w:val="none" w:sz="0" w:space="0" w:color="auto"/>
        <w:left w:val="none" w:sz="0" w:space="0" w:color="auto"/>
        <w:bottom w:val="none" w:sz="0" w:space="0" w:color="auto"/>
        <w:right w:val="none" w:sz="0" w:space="0" w:color="auto"/>
      </w:divBdr>
    </w:div>
    <w:div w:id="15275934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8" Type="http://schemas.openxmlformats.org/officeDocument/2006/relationships/hyperlink" Target="http://www.google.co.uk/url?sa=i&amp;rct=j&amp;q=&amp;esrc=s&amp;source=images&amp;cd=&amp;cad=rja&amp;uact=8&amp;ved=0ahUKEwjW4Med8sbSAhUDVxoKHVeeBV8QjRwIBw&amp;url=http://www.applemore.hants.sch.uk/EcoSchools&amp;bvm=bv.148747831,bs.1,d.ZGg&amp;psig=AFQjCNEk6F594sYnPFfjc3Tw-phUOQQb-Q&amp;ust=1489061913948237" TargetMode="External"/><Relationship Id="rId13" Type="http://schemas.openxmlformats.org/officeDocument/2006/relationships/hyperlink" Target="http://www.google.co.uk/url?sa=i&amp;rct=j&amp;q=&amp;esrc=s&amp;source=images&amp;cd=&amp;cad=rja&amp;uact=8&amp;ved=0ahUKEwiFvIiy-MbSAhXDExoKHb8eDV4QjRwIBw&amp;url=http://www.robertmiles.co.uk/?page_id%3D1545&amp;psig=AFQjCNGt6o6S_8GFZ_b6xCoUSEuT0nR3kQ&amp;ust=1489063611521109" TargetMode="External"/><Relationship Id="rId18" Type="http://schemas.openxmlformats.org/officeDocument/2006/relationships/hyperlink" Target="http://www.google.co.uk/url?sa=i&amp;rct=j&amp;q=&amp;esrc=s&amp;source=images&amp;cd=&amp;cad=rja&amp;uact=8&amp;ved=0ahUKEwjoiKiq78bSAhWGNxQKHaKfBJAQjRwIBw&amp;url=http://www.stjosephsotley.org/awards/&amp;psig=AFQjCNGoyhr1Vzf6WmhUOQuL9AhBceqDOw&amp;ust=1489061163755280" TargetMode="External"/><Relationship Id="rId3" Type="http://schemas.openxmlformats.org/officeDocument/2006/relationships/image" Target="media/image3.jpeg"/><Relationship Id="rId7" Type="http://schemas.openxmlformats.org/officeDocument/2006/relationships/image" Target="media/image5.jpeg"/><Relationship Id="rId12" Type="http://schemas.openxmlformats.org/officeDocument/2006/relationships/image" Target="media/image8.jpeg"/><Relationship Id="rId17" Type="http://schemas.openxmlformats.org/officeDocument/2006/relationships/image" Target="media/image11.jpeg"/><Relationship Id="rId2" Type="http://schemas.openxmlformats.org/officeDocument/2006/relationships/hyperlink" Target="https://www.google.co.uk/url?sa=i&amp;rct=j&amp;q=&amp;esrc=s&amp;source=images&amp;cd=&amp;cad=rja&amp;uact=8&amp;ved=0ahUKEwjP9bCx78bSAhUCvBQKHXeeDr0QjRwIBw&amp;url=https://westsilc.co.uk/leeds/primary/leedslearning/site/pages/aboutus/awards&amp;psig=AFQjCNGoyhr1Vzf6WmhUOQuL9AhBceqDOw&amp;ust=1489061163755280" TargetMode="External"/><Relationship Id="rId16" Type="http://schemas.openxmlformats.org/officeDocument/2006/relationships/hyperlink" Target="http://www.google.co.uk/url?sa=i&amp;rct=j&amp;q=&amp;esrc=s&amp;source=images&amp;cd=&amp;cad=rja&amp;uact=8&amp;ved=0ahUKEwjgnpKP8sbSAhVBsBQKHZDmAoEQjRwIBw&amp;url=http://www.olive.dudley.sch.uk/about-us/eco-council&amp;bvm=bv.148747831,d.ZGg&amp;psig=AFQjCNEk6F594sYnPFfjc3Tw-phUOQQb-Q&amp;ust=1489061913948237" TargetMode="External"/><Relationship Id="rId1" Type="http://schemas.openxmlformats.org/officeDocument/2006/relationships/image" Target="media/image2.jpeg"/><Relationship Id="rId6" Type="http://schemas.openxmlformats.org/officeDocument/2006/relationships/hyperlink" Target="http://www.google.co.uk/url?sa=i&amp;rct=j&amp;q=&amp;esrc=s&amp;source=images&amp;cd=&amp;cad=rja&amp;uact=8&amp;ved=0ahUKEwjkv_7V78bSAhWNSxoKHQyHDFwQjRwIBw&amp;url=http://wibseyprimary.co.uk/our-school/investors-in-pupils-2/&amp;bvm=bv.148747831,bs.1,d.ZGg&amp;psig=AFQjCNHJClHPcSD8gZl3Cvf6BHkW06hrPA&amp;ust=1489061274471126" TargetMode="External"/><Relationship Id="rId11" Type="http://schemas.openxmlformats.org/officeDocument/2006/relationships/image" Target="media/image7.jpeg"/><Relationship Id="rId5" Type="http://schemas.openxmlformats.org/officeDocument/2006/relationships/image" Target="media/image4.jpeg"/><Relationship Id="rId15" Type="http://schemas.openxmlformats.org/officeDocument/2006/relationships/image" Target="media/image10.jpeg"/><Relationship Id="rId10" Type="http://schemas.openxmlformats.org/officeDocument/2006/relationships/hyperlink" Target="https://www.bing.com/images/search?view=detailV2&amp;ccid=6Jf1PSR4&amp;id=B3CFE2D1B65DBFA1C8E00714D72FFD4748074D6C&amp;thid=OIP.6Jf1PSR4q0W0cM0WuU4z6QHaFk&amp;mediaurl=http://greenacreacademytrust.co.uk/warrenwood/wp-content/uploads/sites/3/2017/06/SGG_feat.png&amp;exph=400&amp;expw=532&amp;q=school+games+gold+2016/2017&amp;simid=608014062635320322&amp;selectedIndex=0" TargetMode="External"/><Relationship Id="rId19" Type="http://schemas.openxmlformats.org/officeDocument/2006/relationships/image" Target="media/image12.jpeg"/><Relationship Id="rId4" Type="http://schemas.openxmlformats.org/officeDocument/2006/relationships/hyperlink" Target="http://www.google.co.uk/url?sa=i&amp;rct=j&amp;q=&amp;esrc=s&amp;source=images&amp;cd=&amp;cad=rja&amp;uact=8&amp;ved=0ahUKEwifxf_E78bSAhUC1hoKHULGBlwQjRwIBw&amp;url=http://www.tivertonprimary.co.uk/about-our-school/our-school-accreditations/&amp;bvm=bv.148747831,bs.1,d.ZGg&amp;psig=AFQjCNGCQqk8o-hGSoBQDITleH4-DVONbw&amp;ust=1489061239869162" TargetMode="External"/><Relationship Id="rId9" Type="http://schemas.openxmlformats.org/officeDocument/2006/relationships/image" Target="media/image6.jpeg"/><Relationship Id="rId14" Type="http://schemas.openxmlformats.org/officeDocument/2006/relationships/image" Target="media/image9.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n\AppData\Roaming\Microsoft\Templates\Banded%20design%20(blank).dotx" TargetMode="External"/></Relationships>
</file>

<file path=word/theme/_rels/theme1.xml.rels><?xml version="1.0" encoding="UTF-8" standalone="yes"?>
<Relationships xmlns="http://schemas.openxmlformats.org/package/2006/relationships"><Relationship Id="rId1" Type="http://schemas.openxmlformats.org/officeDocument/2006/relationships/image" Target="../media/image13.jpeg"/></Relationships>
</file>

<file path=word/theme/theme1.xml><?xml version="1.0" encoding="utf-8"?>
<a:theme xmlns:a="http://schemas.openxmlformats.org/drawingml/2006/main" name="Banded">
  <a:themeElements>
    <a:clrScheme name="Banded">
      <a:dk1>
        <a:srgbClr val="2C2C2C"/>
      </a:dk1>
      <a:lt1>
        <a:srgbClr val="FFFFFF"/>
      </a:lt1>
      <a:dk2>
        <a:srgbClr val="099BDD"/>
      </a:dk2>
      <a:lt2>
        <a:srgbClr val="F2F2F2"/>
      </a:lt2>
      <a:accent1>
        <a:srgbClr val="FFC000"/>
      </a:accent1>
      <a:accent2>
        <a:srgbClr val="A5D028"/>
      </a:accent2>
      <a:accent3>
        <a:srgbClr val="08CC78"/>
      </a:accent3>
      <a:accent4>
        <a:srgbClr val="F24099"/>
      </a:accent4>
      <a:accent5>
        <a:srgbClr val="828288"/>
      </a:accent5>
      <a:accent6>
        <a:srgbClr val="F56617"/>
      </a:accent6>
      <a:hlink>
        <a:srgbClr val="005DBA"/>
      </a:hlink>
      <a:folHlink>
        <a:srgbClr val="6C606A"/>
      </a:folHlink>
    </a:clrScheme>
    <a:fontScheme name="Banded">
      <a:majorFont>
        <a:latin typeface="Corbel" panose="020B0503020204020204"/>
        <a:ea typeface=""/>
        <a:cs typeface=""/>
        <a:font script="Jpan" typeface="ＭＳ ゴシック"/>
        <a:font script="Hang" typeface="맑은 고딕"/>
        <a:font script="Hans" typeface="宋体"/>
        <a:font script="Hant" typeface="新細明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orbel" panose="020B0503020204020204"/>
        <a:ea typeface=""/>
        <a:cs typeface=""/>
        <a:font script="Jpan" typeface="ＭＳ ゴシック"/>
        <a:font script="Hang" typeface="맑은 고딕"/>
        <a:font script="Hans" typeface="宋体"/>
        <a:font script="Hant" typeface="新細明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Verdana"/>
        <a:font script="Uigh" typeface="Microsoft Uighur"/>
        <a:font script="Geor" typeface="Sylfaen"/>
      </a:minorFont>
    </a:fontScheme>
    <a:fmtScheme name="Banded">
      <a:fillStyleLst>
        <a:solidFill>
          <a:schemeClr val="phClr"/>
        </a:solidFill>
        <a:gradFill rotWithShape="1">
          <a:gsLst>
            <a:gs pos="0">
              <a:schemeClr val="phClr">
                <a:tint val="65000"/>
                <a:satMod val="120000"/>
                <a:lumMod val="107000"/>
              </a:schemeClr>
            </a:gs>
            <a:gs pos="50000">
              <a:schemeClr val="phClr">
                <a:tint val="70000"/>
                <a:satMod val="124000"/>
                <a:lumMod val="103000"/>
              </a:schemeClr>
            </a:gs>
            <a:gs pos="100000">
              <a:schemeClr val="phClr">
                <a:tint val="85000"/>
                <a:satMod val="120000"/>
                <a:lumMod val="100000"/>
              </a:schemeClr>
            </a:gs>
          </a:gsLst>
          <a:lin ang="5400000" scaled="0"/>
        </a:gradFill>
        <a:gradFill rotWithShape="1">
          <a:gsLst>
            <a:gs pos="0">
              <a:schemeClr val="phClr">
                <a:tint val="85000"/>
                <a:shade val="98000"/>
                <a:satMod val="110000"/>
                <a:lumMod val="103000"/>
              </a:schemeClr>
            </a:gs>
            <a:gs pos="50000">
              <a:schemeClr val="phClr">
                <a:shade val="85000"/>
                <a:satMod val="105000"/>
                <a:lumMod val="100000"/>
              </a:schemeClr>
            </a:gs>
            <a:gs pos="100000">
              <a:schemeClr val="phClr">
                <a:shade val="60000"/>
                <a:satMod val="120000"/>
                <a:lumMod val="100000"/>
              </a:schemeClr>
            </a:gs>
          </a:gsLst>
          <a:lin ang="5400000" scaled="0"/>
        </a:gradFill>
      </a:fillStyleLst>
      <a:lnStyleLst>
        <a:ln w="9525" cap="flat" cmpd="sng" algn="ctr">
          <a:solidFill>
            <a:schemeClr val="phClr"/>
          </a:solidFill>
          <a:prstDash val="solid"/>
        </a:ln>
        <a:ln w="12700" cap="flat" cmpd="sng" algn="ctr">
          <a:solidFill>
            <a:schemeClr val="phClr"/>
          </a:solidFill>
          <a:prstDash val="solid"/>
        </a:ln>
        <a:ln w="25400" cap="flat" cmpd="sng" algn="ctr">
          <a:solidFill>
            <a:schemeClr val="phClr"/>
          </a:solidFill>
          <a:prstDash val="solid"/>
        </a:ln>
      </a:lnStyleLst>
      <a:effectStyleLst>
        <a:effectStyle>
          <a:effectLst/>
        </a:effectStyle>
        <a:effectStyle>
          <a:effectLst>
            <a:outerShdw blurRad="50800" dist="15875" dir="5400000" algn="ctr" rotWithShape="0">
              <a:srgbClr val="000000">
                <a:alpha val="68000"/>
              </a:srgbClr>
            </a:outerShdw>
          </a:effectLst>
        </a:effectStyle>
        <a:effectStyle>
          <a:effectLst>
            <a:outerShdw blurRad="88900" dist="27940" dir="5400000" algn="ctr" rotWithShape="0">
              <a:srgbClr val="000000">
                <a:alpha val="63000"/>
              </a:srgbClr>
            </a:outerShdw>
          </a:effectLst>
        </a:effectStyle>
      </a:effectStyleLst>
      <a:bgFillStyleLst>
        <a:solidFill>
          <a:schemeClr val="phClr"/>
        </a:solidFill>
        <a:blipFill rotWithShape="1">
          <a:blip xmlns:r="http://schemas.openxmlformats.org/officeDocument/2006/relationships" r:embed="rId1">
            <a:duotone>
              <a:schemeClr val="phClr"/>
              <a:schemeClr val="phClr">
                <a:shade val="91000"/>
                <a:satMod val="105000"/>
              </a:schemeClr>
            </a:duotone>
          </a:blip>
          <a:tile tx="0" ty="0" sx="100000" sy="100000" flip="none" algn="tl"/>
        </a:blipFill>
        <a:gradFill rotWithShape="1">
          <a:gsLst>
            <a:gs pos="0">
              <a:schemeClr val="phClr">
                <a:tint val="100000"/>
                <a:shade val="0"/>
                <a:satMod val="100000"/>
              </a:schemeClr>
            </a:gs>
            <a:gs pos="100000">
              <a:schemeClr val="phClr">
                <a:shade val="100000"/>
                <a:satMod val="100000"/>
              </a:schemeClr>
            </a:gs>
          </a:gsLst>
          <a:lin ang="5400000" scaled="0"/>
        </a:gradFill>
      </a:bgFillStyleLst>
    </a:fmtScheme>
  </a:themeElements>
  <a:objectDefaults/>
  <a:extraClrSchemeLst/>
  <a:extLst>
    <a:ext uri="{05A4C25C-085E-4340-85A3-A5531E510DB2}">
      <thm15:themeFamily xmlns:thm15="http://schemas.microsoft.com/office/thememl/2012/main" xmlns="" name="Banded" id="{98DFF888-2449-4D28-977C-6306C017633E}" vid="{9792607F-9579-4224-82FF-9C88C3E1E53D}"/>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TemplateFile" ma:contentTypeID="0x0101006EDDDB5EE6D98C44930B742096920B300400F5B6D36B3EF94B4E9A635CDF2A18F5B8" ma:contentTypeVersion="72" ma:contentTypeDescription="Create a new document." ma:contentTypeScope="" ma:versionID="a23e56308344d904b51738559c3d67c9">
  <xsd:schema xmlns:xsd="http://www.w3.org/2001/XMLSchema" xmlns:xs="http://www.w3.org/2001/XMLSchema" xmlns:p="http://schemas.microsoft.com/office/2006/metadata/properties" xmlns:ns2="4873beb7-5857-4685-be1f-d57550cc96cc" targetNamespace="http://schemas.microsoft.com/office/2006/metadata/properties" ma:root="true" ma:fieldsID="cd0908cc4600e77bf5da051303e00c8d" ns2:_="">
    <xsd:import namespace="4873beb7-5857-4685-be1f-d57550cc96cc"/>
    <xsd:element name="properties">
      <xsd:complexType>
        <xsd:sequence>
          <xsd:element name="documentManagement">
            <xsd:complexType>
              <xsd:all>
                <xsd:element ref="ns2:AcquiredFrom" minOccurs="0"/>
                <xsd:element ref="ns2:UACurrentWords" minOccurs="0"/>
                <xsd:element ref="ns2:TPApplication" minOccurs="0"/>
                <xsd:element ref="ns2:ApprovalLog" minOccurs="0"/>
                <xsd:element ref="ns2:ApprovalStatus" minOccurs="0"/>
                <xsd:element ref="ns2:AssetStart" minOccurs="0"/>
                <xsd:element ref="ns2:AssetExpire" minOccurs="0"/>
                <xsd:element ref="ns2:AssetId" minOccurs="0"/>
                <xsd:element ref="ns2:IsSearchable" minOccurs="0"/>
                <xsd:element ref="ns2:AssetType" minOccurs="0"/>
                <xsd:element ref="ns2:APAuthor" minOccurs="0"/>
                <xsd:element ref="ns2:AverageRating" minOccurs="0"/>
                <xsd:element ref="ns2:BlockPublish" minOccurs="0"/>
                <xsd:element ref="ns2:BugNumber" minOccurs="0"/>
                <xsd:element ref="ns2:CampaignTagsTaxHTField0" minOccurs="0"/>
                <xsd:element ref="ns2:TPClientViewer" minOccurs="0"/>
                <xsd:element ref="ns2:ClipArtFilename" minOccurs="0"/>
                <xsd:element ref="ns2:TPCommandLine" minOccurs="0"/>
                <xsd:element ref="ns2:TPComponent" minOccurs="0"/>
                <xsd:element ref="ns2:ContentItem" minOccurs="0"/>
                <xsd:element ref="ns2:CrawlForDependencies" minOccurs="0"/>
                <xsd:element ref="ns2:CSXHash" minOccurs="0"/>
                <xsd:element ref="ns2:CSXSubmissionMarket" minOccurs="0"/>
                <xsd:element ref="ns2:CSXUpdate" minOccurs="0"/>
                <xsd:element ref="ns2:IntlLangReviewDate" minOccurs="0"/>
                <xsd:element ref="ns2:IsDeleted" minOccurs="0"/>
                <xsd:element ref="ns2:APDescription" minOccurs="0"/>
                <xsd:element ref="ns2:DirectSourceMarket" minOccurs="0"/>
                <xsd:element ref="ns2:Downloads" minOccurs="0"/>
                <xsd:element ref="ns2:DSATActionTaken" minOccurs="0"/>
                <xsd:element ref="ns2:APEditor" minOccurs="0"/>
                <xsd:element ref="ns2:EditorialStatus" minOccurs="0"/>
                <xsd:element ref="ns2:EditorialTags" minOccurs="0"/>
                <xsd:element ref="ns2:TPExecutable" minOccurs="0"/>
                <xsd:element ref="ns2:FeatureTagsTaxHTField0" minOccurs="0"/>
                <xsd:element ref="ns2:TPFriendlyName" minOccurs="0"/>
                <xsd:element ref="ns2:FriendlyTitle" minOccurs="0"/>
                <xsd:element ref="ns2:PrimaryImageGen" minOccurs="0"/>
                <xsd:element ref="ns2:HandoffToMSDN" minOccurs="0"/>
                <xsd:element ref="ns2:InProjectListLookup" minOccurs="0"/>
                <xsd:element ref="ns2:TPInstallLocation" minOccurs="0"/>
                <xsd:element ref="ns2:InternalTagsTaxHTField0" minOccurs="0"/>
                <xsd:element ref="ns2:IntlLangReview" minOccurs="0"/>
                <xsd:element ref="ns2:IntlLangReviewer" minOccurs="0"/>
                <xsd:element ref="ns2:MarketSpecific" minOccurs="0"/>
                <xsd:element ref="ns2:LastCompleteVersionLookup" minOccurs="0"/>
                <xsd:element ref="ns2:LastHandOff" minOccurs="0"/>
                <xsd:element ref="ns2:LastModifiedDateTime" minOccurs="0"/>
                <xsd:element ref="ns2:LastPreviewErrorLookup" minOccurs="0"/>
                <xsd:element ref="ns2:LastPreviewResultLookup" minOccurs="0"/>
                <xsd:element ref="ns2:LastPreviewAttemptDateLookup" minOccurs="0"/>
                <xsd:element ref="ns2:LastPreviewedByLookup" minOccurs="0"/>
                <xsd:element ref="ns2:LastPreviewTimeLookup" minOccurs="0"/>
                <xsd:element ref="ns2:LastPreviewVersionLookup" minOccurs="0"/>
                <xsd:element ref="ns2:LastPublishErrorLookup" minOccurs="0"/>
                <xsd:element ref="ns2:LastPublishResultLookup" minOccurs="0"/>
                <xsd:element ref="ns2:LastPublishAttemptDateLookup" minOccurs="0"/>
                <xsd:element ref="ns2:LastPublishedByLookup" minOccurs="0"/>
                <xsd:element ref="ns2:LastPublishTimeLookup" minOccurs="0"/>
                <xsd:element ref="ns2:LastPublishVersionLookup" minOccurs="0"/>
                <xsd:element ref="ns2:TPLaunchHelpLinkType" minOccurs="0"/>
                <xsd:element ref="ns2:LegacyData" minOccurs="0"/>
                <xsd:element ref="ns2:TPLaunchHelpLink" minOccurs="0"/>
                <xsd:element ref="ns2:LocComments" minOccurs="0"/>
                <xsd:element ref="ns2:LocLastLocAttemptVersionLookup" minOccurs="0"/>
                <xsd:element ref="ns2:LocLastLocAttemptVersionTypeLookup" minOccurs="0"/>
                <xsd:element ref="ns2:LocManualTestRequired" minOccurs="0"/>
                <xsd:element ref="ns2:LocMarketGroupTiers2" minOccurs="0"/>
                <xsd:element ref="ns2:LocNewPublishedVersionLookup" minOccurs="0"/>
                <xsd:element ref="ns2:LocOverallHandbackStatusLookup" minOccurs="0"/>
                <xsd:element ref="ns2:LocOverallLocStatusLookup" minOccurs="0"/>
                <xsd:element ref="ns2:LocOverallPreviewStatusLookup" minOccurs="0"/>
                <xsd:element ref="ns2:LocOverallPublishStatusLookup" minOccurs="0"/>
                <xsd:element ref="ns2:IntlLocPriority" minOccurs="0"/>
                <xsd:element ref="ns2:LocProcessedForHandoffsLookup" minOccurs="0"/>
                <xsd:element ref="ns2:LocProcessedForMarketsLookup" minOccurs="0"/>
                <xsd:element ref="ns2:LocPublishedDependentAssetsLookup" minOccurs="0"/>
                <xsd:element ref="ns2:LocPublishedLinkedAssetsLookup" minOccurs="0"/>
                <xsd:element ref="ns2:LocRecommendedHandoff" minOccurs="0"/>
                <xsd:element ref="ns2:LocalizationTagsTaxHTField0" minOccurs="0"/>
                <xsd:element ref="ns2:MachineTranslated" minOccurs="0"/>
                <xsd:element ref="ns2:Manager" minOccurs="0"/>
                <xsd:element ref="ns2:Markets" minOccurs="0"/>
                <xsd:element ref="ns2:Milestone" minOccurs="0"/>
                <xsd:element ref="ns2:TPNamespace" minOccurs="0"/>
                <xsd:element ref="ns2:NumericId" minOccurs="0"/>
                <xsd:element ref="ns2:NumOfRatingsLookup" minOccurs="0"/>
                <xsd:element ref="ns2:OOCacheId" minOccurs="0"/>
                <xsd:element ref="ns2:OpenTemplate" minOccurs="0"/>
                <xsd:element ref="ns2:OriginAsset" minOccurs="0"/>
                <xsd:element ref="ns2:OriginalRelease" minOccurs="0"/>
                <xsd:element ref="ns2:OriginalSourceMarket" minOccurs="0"/>
                <xsd:element ref="ns2:OutputCachingOn" minOccurs="0"/>
                <xsd:element ref="ns2:ParentAssetId" minOccurs="0"/>
                <xsd:element ref="ns2:PlannedPubDate" minOccurs="0"/>
                <xsd:element ref="ns2:PolicheckWords" minOccurs="0"/>
                <xsd:element ref="ns2:BusinessGroup" minOccurs="0"/>
                <xsd:element ref="ns2:UAProjectedTotalWords" minOccurs="0"/>
                <xsd:element ref="ns2:Provider" minOccurs="0"/>
                <xsd:element ref="ns2:Providers" minOccurs="0"/>
                <xsd:element ref="ns2:PublishStatusLookup" minOccurs="0"/>
                <xsd:element ref="ns2:PublishTargets" minOccurs="0"/>
                <xsd:element ref="ns2:RecommendationsModifier" minOccurs="0"/>
                <xsd:element ref="ns2:ArtSampleDocs" minOccurs="0"/>
                <xsd:element ref="ns2:ScenarioTagsTaxHTField0" minOccurs="0"/>
                <xsd:element ref="ns2:ShowIn" minOccurs="0"/>
                <xsd:element ref="ns2:SourceTitle" minOccurs="0"/>
                <xsd:element ref="ns2:CSXSubmissionDate" minOccurs="0"/>
                <xsd:element ref="ns2:SubmitterId" minOccurs="0"/>
                <xsd:element ref="ns2:TaxCatchAll" minOccurs="0"/>
                <xsd:element ref="ns2:TaxCatchAllLabel" minOccurs="0"/>
                <xsd:element ref="ns2:TemplateStatus" minOccurs="0"/>
                <xsd:element ref="ns2:TemplateTemplateType" minOccurs="0"/>
                <xsd:element ref="ns2:ThumbnailAssetId" minOccurs="0"/>
                <xsd:element ref="ns2:TimesCloned" minOccurs="0"/>
                <xsd:element ref="ns2:TrustLevel" minOccurs="0"/>
                <xsd:element ref="ns2:UALocComments" minOccurs="0"/>
                <xsd:element ref="ns2:UALocRecommendation" minOccurs="0"/>
                <xsd:element ref="ns2:UANotes" minOccurs="0"/>
                <xsd:element ref="ns2:TPAppVersion" minOccurs="0"/>
                <xsd:element ref="ns2:Vote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873beb7-5857-4685-be1f-d57550cc96cc" elementFormDefault="qualified">
    <xsd:import namespace="http://schemas.microsoft.com/office/2006/documentManagement/types"/>
    <xsd:import namespace="http://schemas.microsoft.com/office/infopath/2007/PartnerControls"/>
    <xsd:element name="AcquiredFrom" ma:index="1" nillable="true" ma:displayName="Acquired From" ma:default="Internal MS" ma:internalName="AcquiredFrom" ma:readOnly="false">
      <xsd:simpleType>
        <xsd:restriction base="dms:Choice">
          <xsd:enumeration value="Internal MS"/>
          <xsd:enumeration value="Community"/>
          <xsd:enumeration value="MVP"/>
          <xsd:enumeration value="Publisher"/>
          <xsd:enumeration value="Partner"/>
          <xsd:enumeration value="None"/>
        </xsd:restriction>
      </xsd:simpleType>
    </xsd:element>
    <xsd:element name="UACurrentWords" ma:index="2" nillable="true" ma:displayName="Actual Word Count" ma:default="" ma:internalName="UACurrentWords" ma:readOnly="false">
      <xsd:simpleType>
        <xsd:restriction base="dms:Unknown"/>
      </xsd:simpleType>
    </xsd:element>
    <xsd:element name="TPApplication" ma:index="3" nillable="true" ma:displayName="Application to Open Template With" ma:default="" ma:internalName="TPApplication">
      <xsd:simpleType>
        <xsd:restriction base="dms:Text"/>
      </xsd:simpleType>
    </xsd:element>
    <xsd:element name="ApprovalLog" ma:index="4" nillable="true" ma:displayName="Approval Log" ma:default="" ma:hidden="true" ma:internalName="ApprovalLog" ma:readOnly="false">
      <xsd:simpleType>
        <xsd:restriction base="dms:Note"/>
      </xsd:simpleType>
    </xsd:element>
    <xsd:element name="ApprovalStatus" ma:index="5" nillable="true" ma:displayName="Approval Status" ma:default="InProgress" ma:internalName="ApprovalStatus" ma:readOnly="false">
      <xsd:simpleType>
        <xsd:restriction base="dms:Choice">
          <xsd:enumeration value="InProgress"/>
          <xsd:enumeration value="Rejected"/>
          <xsd:enumeration value="Questionable"/>
          <xsd:enumeration value="ApprovedAutomatic"/>
          <xsd:enumeration value="ApprovedManual"/>
          <xsd:enumeration value="On Hold"/>
          <xsd:enumeration value="Needs Review"/>
          <xsd:enumeration value="A Violation"/>
          <xsd:enumeration value="Unpublished Violation"/>
        </xsd:restriction>
      </xsd:simpleType>
    </xsd:element>
    <xsd:element name="AssetStart" ma:index="6" nillable="true" ma:displayName="Asset Begin Date" ma:default="[Today]" ma:internalName="AssetStart" ma:readOnly="false">
      <xsd:simpleType>
        <xsd:restriction base="dms:DateTime"/>
      </xsd:simpleType>
    </xsd:element>
    <xsd:element name="AssetExpire" ma:index="7" nillable="true" ma:displayName="Asset End Date" ma:default="2029-01-01T08:00:00Z" ma:format="DateTime" ma:internalName="AssetExpire" ma:readOnly="false">
      <xsd:simpleType>
        <xsd:restriction base="dms:DateTime"/>
      </xsd:simpleType>
    </xsd:element>
    <xsd:element name="AssetId" ma:index="8" nillable="true" ma:displayName="Asset ID" ma:default="" ma:indexed="true" ma:internalName="AssetId" ma:readOnly="false">
      <xsd:simpleType>
        <xsd:restriction base="dms:Text">
          <xsd:maxLength value="255"/>
        </xsd:restriction>
      </xsd:simpleType>
    </xsd:element>
    <xsd:element name="IsSearchable" ma:index="9" nillable="true" ma:displayName="Asset Searchable?" ma:default="true" ma:internalName="IsSearchable" ma:readOnly="false">
      <xsd:simpleType>
        <xsd:restriction base="dms:Boolean"/>
      </xsd:simpleType>
    </xsd:element>
    <xsd:element name="AssetType" ma:index="10" nillable="true" ma:displayName="Asset Type" ma:default="" ma:internalName="AssetType" ma:readOnly="false">
      <xsd:simpleType>
        <xsd:restriction base="dms:Unknown"/>
      </xsd:simpleType>
    </xsd:element>
    <xsd:element name="APAuthor" ma:index="11" nillable="true" ma:displayName="Author" ma:default="" ma:list="UserInfo" ma:internalName="APAutho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AverageRating" ma:index="12" nillable="true" ma:displayName="Average Rating" ma:internalName="AverageRating" ma:readOnly="false">
      <xsd:simpleType>
        <xsd:restriction base="dms:Text"/>
      </xsd:simpleType>
    </xsd:element>
    <xsd:element name="BlockPublish" ma:index="13" nillable="true" ma:displayName="Block from Publishing?" ma:default="" ma:internalName="BlockPublish" ma:readOnly="false">
      <xsd:simpleType>
        <xsd:restriction base="dms:Boolean"/>
      </xsd:simpleType>
    </xsd:element>
    <xsd:element name="BugNumber" ma:index="14" nillable="true" ma:displayName="Bug Number" ma:default="" ma:internalName="BugNumber" ma:readOnly="false">
      <xsd:simpleType>
        <xsd:restriction base="dms:Text"/>
      </xsd:simpleType>
    </xsd:element>
    <xsd:element name="CampaignTagsTaxHTField0" ma:index="16" nillable="true" ma:taxonomy="true" ma:internalName="CampaignTagsTaxHTField0" ma:taxonomyFieldName="CampaignTags" ma:displayName="Campaigns" ma:readOnly="false" ma:default="" ma:fieldId="{1df42cc3-2301-4f11-a52a-6ead923c29ed}" ma:taxonomyMulti="true" ma:sspId="8f79753a-75d3-41f5-8ca3-40b843941b4f" ma:termSetId="ca0e50d4-faa1-44ce-961e-bb1441c60e66" ma:anchorId="00000000-0000-0000-0000-000000000000" ma:open="false" ma:isKeyword="false">
      <xsd:complexType>
        <xsd:sequence>
          <xsd:element ref="pc:Terms" minOccurs="0" maxOccurs="1"/>
        </xsd:sequence>
      </xsd:complexType>
    </xsd:element>
    <xsd:element name="TPClientViewer" ma:index="17" nillable="true" ma:displayName="Client Viewer" ma:default="" ma:internalName="TPClientViewer">
      <xsd:simpleType>
        <xsd:restriction base="dms:Text"/>
      </xsd:simpleType>
    </xsd:element>
    <xsd:element name="ClipArtFilename" ma:index="18" nillable="true" ma:displayName="Clip Art Name" ma:default="" ma:internalName="ClipArtFilename" ma:readOnly="false">
      <xsd:simpleType>
        <xsd:restriction base="dms:Text"/>
      </xsd:simpleType>
    </xsd:element>
    <xsd:element name="TPCommandLine" ma:index="19" nillable="true" ma:displayName="Command Line" ma:default="" ma:internalName="TPCommandLine">
      <xsd:simpleType>
        <xsd:restriction base="dms:Text"/>
      </xsd:simpleType>
    </xsd:element>
    <xsd:element name="TPComponent" ma:index="20" nillable="true" ma:displayName="Component" ma:default="" ma:internalName="TPComponent">
      <xsd:simpleType>
        <xsd:restriction base="dms:Text"/>
      </xsd:simpleType>
    </xsd:element>
    <xsd:element name="ContentItem" ma:index="21" nillable="true" ma:displayName="Content Item" ma:default="" ma:hidden="true" ma:internalName="ContentItem" ma:readOnly="false">
      <xsd:simpleType>
        <xsd:restriction base="dms:Unknown"/>
      </xsd:simpleType>
    </xsd:element>
    <xsd:element name="CrawlForDependencies" ma:index="23" nillable="true" ma:displayName="Crawl for Dependencies?" ma:default="true" ma:internalName="CrawlForDependencies" ma:readOnly="false">
      <xsd:simpleType>
        <xsd:restriction base="dms:Boolean"/>
      </xsd:simpleType>
    </xsd:element>
    <xsd:element name="CSXHash" ma:index="26" nillable="true" ma:displayName="CSX Hash" ma:default="" ma:indexed="true" ma:internalName="CSXHash" ma:readOnly="false">
      <xsd:simpleType>
        <xsd:restriction base="dms:Text"/>
      </xsd:simpleType>
    </xsd:element>
    <xsd:element name="CSXSubmissionMarket" ma:index="27" nillable="true" ma:displayName="CSX Submission Market" ma:default="" ma:list="{2FBD1B11-2ACE-4FDC-B5A3-635D4ADF6F1B}" ma:internalName="CSXSubmissionMarket" ma:readOnly="false" ma:showField="MarketName" ma:web="4873beb7-5857-4685-be1f-d57550cc96cc">
      <xsd:simpleType>
        <xsd:restriction base="dms:Lookup"/>
      </xsd:simpleType>
    </xsd:element>
    <xsd:element name="CSXUpdate" ma:index="28" nillable="true" ma:displayName="CSX Updated?" ma:default="false" ma:internalName="CSXUpdate" ma:readOnly="false">
      <xsd:simpleType>
        <xsd:restriction base="dms:Boolean"/>
      </xsd:simpleType>
    </xsd:element>
    <xsd:element name="IntlLangReviewDate" ma:index="29" nillable="true" ma:displayName="Date to Complete Intl QA" ma:default="" ma:internalName="IntlLangReviewDate" ma:readOnly="false">
      <xsd:simpleType>
        <xsd:restriction base="dms:DateTime"/>
      </xsd:simpleType>
    </xsd:element>
    <xsd:element name="IsDeleted" ma:index="30" nillable="true" ma:displayName="Deleted?" ma:default="" ma:internalName="IsDeleted" ma:readOnly="false">
      <xsd:simpleType>
        <xsd:restriction base="dms:Boolean"/>
      </xsd:simpleType>
    </xsd:element>
    <xsd:element name="APDescription" ma:index="31" nillable="true" ma:displayName="Description" ma:default="" ma:internalName="APDescription" ma:readOnly="false">
      <xsd:simpleType>
        <xsd:restriction base="dms:Note"/>
      </xsd:simpleType>
    </xsd:element>
    <xsd:element name="DirectSourceMarket" ma:index="32" nillable="true" ma:displayName="Direct Source Market Group" ma:default="" ma:internalName="DirectSourceMarket" ma:readOnly="false">
      <xsd:simpleType>
        <xsd:restriction base="dms:Text"/>
      </xsd:simpleType>
    </xsd:element>
    <xsd:element name="Downloads" ma:index="33" nillable="true" ma:displayName="Downloads" ma:default="0" ma:hidden="true" ma:internalName="Downloads" ma:readOnly="false">
      <xsd:simpleType>
        <xsd:restriction base="dms:Unknown"/>
      </xsd:simpleType>
    </xsd:element>
    <xsd:element name="DSATActionTaken" ma:index="34" nillable="true" ma:displayName="DSAT Action Taken" ma:default="" ma:internalName="DSATActionTaken" ma:readOnly="false">
      <xsd:simpleType>
        <xsd:restriction base="dms:Choice">
          <xsd:enumeration value="Best Bets"/>
          <xsd:enumeration value="Expire"/>
          <xsd:enumeration value="Hide"/>
          <xsd:enumeration value="None"/>
        </xsd:restriction>
      </xsd:simpleType>
    </xsd:element>
    <xsd:element name="APEditor" ma:index="35" nillable="true" ma:displayName="Editor" ma:default="" ma:list="UserInfo" ma:internalName="APEdito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EditorialStatus" ma:index="36" nillable="true" ma:displayName="Editorial Status" ma:default="" ma:internalName="EditorialStatus" ma:readOnly="false">
      <xsd:simpleType>
        <xsd:restriction base="dms:Unknown"/>
      </xsd:simpleType>
    </xsd:element>
    <xsd:element name="EditorialTags" ma:index="37" nillable="true" ma:displayName="Editorial Tags" ma:default="" ma:internalName="EditorialTags">
      <xsd:simpleType>
        <xsd:restriction base="dms:Unknown"/>
      </xsd:simpleType>
    </xsd:element>
    <xsd:element name="TPExecutable" ma:index="38" nillable="true" ma:displayName="Executable" ma:default="" ma:internalName="TPExecutable">
      <xsd:simpleType>
        <xsd:restriction base="dms:Text"/>
      </xsd:simpleType>
    </xsd:element>
    <xsd:element name="FeatureTagsTaxHTField0" ma:index="40" nillable="true" ma:taxonomy="true" ma:internalName="FeatureTagsTaxHTField0" ma:taxonomyFieldName="FeatureTags" ma:displayName="Features" ma:readOnly="false" ma:default="" ma:fieldId="{7fc0d542-15c6-4882-a8e3-13bca44403fb}" ma:taxonomyMulti="true" ma:sspId="8f79753a-75d3-41f5-8ca3-40b843941b4f" ma:termSetId="f1ab6845-967d-4854-a0ba-4ec07f0f8113" ma:anchorId="00000000-0000-0000-0000-000000000000" ma:open="false" ma:isKeyword="false">
      <xsd:complexType>
        <xsd:sequence>
          <xsd:element ref="pc:Terms" minOccurs="0" maxOccurs="1"/>
        </xsd:sequence>
      </xsd:complexType>
    </xsd:element>
    <xsd:element name="TPFriendlyName" ma:index="41" nillable="true" ma:displayName="Friendly Name" ma:default="" ma:internalName="TPFriendlyName">
      <xsd:simpleType>
        <xsd:restriction base="dms:Text"/>
      </xsd:simpleType>
    </xsd:element>
    <xsd:element name="FriendlyTitle" ma:index="42" nillable="true" ma:displayName="Friendly Title" ma:default="" ma:description="Shorter title to be used when displaying search results" ma:internalName="FriendlyTitle" ma:readOnly="false">
      <xsd:simpleType>
        <xsd:restriction base="dms:Text"/>
      </xsd:simpleType>
    </xsd:element>
    <xsd:element name="PrimaryImageGen" ma:index="43" nillable="true" ma:displayName="Generate Images?" ma:default="true" ma:internalName="PrimaryImageGen">
      <xsd:simpleType>
        <xsd:restriction base="dms:Boolean"/>
      </xsd:simpleType>
    </xsd:element>
    <xsd:element name="HandoffToMSDN" ma:index="44" nillable="true" ma:displayName="Handoff To MSDN Date" ma:default="" ma:internalName="HandoffToMSDN" ma:readOnly="false">
      <xsd:simpleType>
        <xsd:restriction base="dms:DateTime"/>
      </xsd:simpleType>
    </xsd:element>
    <xsd:element name="InProjectListLookup" ma:index="45" nillable="true" ma:displayName="InProjectListLookup" ma:list="{9E343742-310B-4684-A24C-1D137CB4B230}" ma:internalName="InProjectListLookup" ma:readOnly="true" ma:showField="InProjectLis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PInstallLocation" ma:index="46" nillable="true" ma:displayName="Install Location" ma:default="" ma:internalName="TPInstallLocation">
      <xsd:simpleType>
        <xsd:restriction base="dms:Text"/>
      </xsd:simpleType>
    </xsd:element>
    <xsd:element name="InternalTagsTaxHTField0" ma:index="48" nillable="true" ma:taxonomy="true" ma:internalName="InternalTagsTaxHTField0" ma:taxonomyFieldName="InternalTags" ma:displayName="Internal Tags" ma:readOnly="false" ma:default="" ma:fieldId="{1490b8a4-2706-41ec-b5e3-73176dccf34e}" ma:taxonomyMulti="true" ma:sspId="8f79753a-75d3-41f5-8ca3-40b843941b4f" ma:termSetId="82b6639e-f7fc-4c18-ad2d-003a6e707765" ma:anchorId="00000000-0000-0000-0000-000000000000" ma:open="false" ma:isKeyword="false">
      <xsd:complexType>
        <xsd:sequence>
          <xsd:element ref="pc:Terms" minOccurs="0" maxOccurs="1"/>
        </xsd:sequence>
      </xsd:complexType>
    </xsd:element>
    <xsd:element name="IntlLangReview" ma:index="49" nillable="true" ma:displayName="Intl Lang QA Review Required?" ma:default="" ma:internalName="IntlLangReview" ma:readOnly="false">
      <xsd:simpleType>
        <xsd:restriction base="dms:Boolean"/>
      </xsd:simpleType>
    </xsd:element>
    <xsd:element name="IntlLangReviewer" ma:index="50" nillable="true" ma:displayName="Intl Lang QA Reviewer" ma:default="" ma:internalName="IntlLangReviewer" ma:readOnly="false">
      <xsd:simpleType>
        <xsd:restriction base="dms:Text"/>
      </xsd:simpleType>
    </xsd:element>
    <xsd:element name="MarketSpecific" ma:index="51" nillable="true" ma:displayName="Is Market Specific?" ma:default="" ma:internalName="MarketSpecific" ma:readOnly="false">
      <xsd:simpleType>
        <xsd:restriction base="dms:Boolean"/>
      </xsd:simpleType>
    </xsd:element>
    <xsd:element name="LastCompleteVersionLookup" ma:index="52" nillable="true" ma:displayName="Last Complete Version Lookup" ma:default="" ma:list="{9E343742-310B-4684-A24C-1D137CB4B230}" ma:internalName="LastCompleteVersionLookup" ma:readOnly="true" ma:showField="LastComplete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HandOff" ma:index="53" nillable="true" ma:displayName="Last Hand-off" ma:default="" ma:internalName="LastHandOff" ma:readOnly="false">
      <xsd:simpleType>
        <xsd:restriction base="dms:DateTime"/>
      </xsd:simpleType>
    </xsd:element>
    <xsd:element name="LastModifiedDateTime" ma:index="54" nillable="true" ma:displayName="Last Modified Date" ma:default="" ma:internalName="LastModifiedDateTime" ma:readOnly="false">
      <xsd:simpleType>
        <xsd:restriction base="dms:DateTime"/>
      </xsd:simpleType>
    </xsd:element>
    <xsd:element name="LastPreviewErrorLookup" ma:index="55" nillable="true" ma:displayName="Last Preview Attempt Error" ma:default="" ma:list="{9E343742-310B-4684-A24C-1D137CB4B230}" ma:internalName="LastPreviewErrorLookup" ma:readOnly="true" ma:showField="LastPreviewError"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ResultLookup" ma:index="56" nillable="true" ma:displayName="Last Preview Attempt Result" ma:default="" ma:list="{9E343742-310B-4684-A24C-1D137CB4B230}" ma:internalName="LastPreviewResultLookup" ma:readOnly="true" ma:showField="LastPreviewResul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AttemptDateLookup" ma:index="57" nillable="true" ma:displayName="Last Preview Attempted On" ma:default="" ma:list="{9E343742-310B-4684-A24C-1D137CB4B230}" ma:internalName="LastPreviewAttemptDateLookup" ma:readOnly="true" ma:showField="LastPreviewAttemptDat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edByLookup" ma:index="58" nillable="true" ma:displayName="Last Previewed By" ma:default="" ma:list="{9E343742-310B-4684-A24C-1D137CB4B230}" ma:internalName="LastPreviewedByLookup" ma:readOnly="true" ma:showField="LastPreviewedBy"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TimeLookup" ma:index="59" nillable="true" ma:displayName="Last Previewed Date" ma:default="" ma:list="{9E343742-310B-4684-A24C-1D137CB4B230}" ma:internalName="LastPreviewTimeLookup" ma:readOnly="true" ma:showField="LastPreviewTi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VersionLookup" ma:index="60" nillable="true" ma:displayName="Last Previewed Version" ma:default="" ma:list="{9E343742-310B-4684-A24C-1D137CB4B230}" ma:internalName="LastPreviewVersionLookup" ma:readOnly="true" ma:showField="LastPreview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ErrorLookup" ma:index="61" nillable="true" ma:displayName="Last Publish Attempt Error" ma:default="" ma:list="{9E343742-310B-4684-A24C-1D137CB4B230}" ma:internalName="LastPublishErrorLookup" ma:readOnly="true" ma:showField="LastPublishError"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ResultLookup" ma:index="62" nillable="true" ma:displayName="Last Publish Attempt Result" ma:default="" ma:list="{9E343742-310B-4684-A24C-1D137CB4B230}" ma:internalName="LastPublishResultLookup" ma:readOnly="true" ma:showField="LastPublishResul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AttemptDateLookup" ma:index="63" nillable="true" ma:displayName="Last Publish Attempted On" ma:default="" ma:list="{9E343742-310B-4684-A24C-1D137CB4B230}" ma:internalName="LastPublishAttemptDateLookup" ma:readOnly="true" ma:showField="LastPublishAttemptDat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edByLookup" ma:index="64" nillable="true" ma:displayName="Last Published By" ma:default="" ma:list="{9E343742-310B-4684-A24C-1D137CB4B230}" ma:internalName="LastPublishedByLookup" ma:readOnly="true" ma:showField="LastPublishedBy"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TimeLookup" ma:index="65" nillable="true" ma:displayName="Last Published Date" ma:default="" ma:list="{9E343742-310B-4684-A24C-1D137CB4B230}" ma:internalName="LastPublishTimeLookup" ma:readOnly="true" ma:showField="LastPublishTi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VersionLookup" ma:index="66" nillable="true" ma:displayName="Last Published Version" ma:default="" ma:list="{9E343742-310B-4684-A24C-1D137CB4B230}" ma:internalName="LastPublishVersionLookup" ma:readOnly="true" ma:showField="LastPublish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PLaunchHelpLinkType" ma:index="67" nillable="true" ma:displayName="Launch Help Link Type" ma:default="Template" ma:internalName="TPLaunchHelpLinkType">
      <xsd:simpleType>
        <xsd:restriction base="dms:Choice">
          <xsd:enumeration value="Template"/>
          <xsd:enumeration value="Training"/>
          <xsd:enumeration value="URL"/>
          <xsd:enumeration value="None"/>
        </xsd:restriction>
      </xsd:simpleType>
    </xsd:element>
    <xsd:element name="LegacyData" ma:index="68" nillable="true" ma:displayName="Legacy Data" ma:default="" ma:internalName="LegacyData" ma:readOnly="false">
      <xsd:simpleType>
        <xsd:restriction base="dms:Note"/>
      </xsd:simpleType>
    </xsd:element>
    <xsd:element name="TPLaunchHelpLink" ma:index="69" nillable="true" ma:displayName="Link to Launch Help Topic" ma:default="" ma:internalName="TPLaunchHelpLink">
      <xsd:simpleType>
        <xsd:restriction base="dms:Text"/>
      </xsd:simpleType>
    </xsd:element>
    <xsd:element name="LocComments" ma:index="70" nillable="true" ma:displayName="Loc Approval Comments" ma:default="" ma:internalName="LocComments" ma:readOnly="false">
      <xsd:simpleType>
        <xsd:restriction base="dms:Note"/>
      </xsd:simpleType>
    </xsd:element>
    <xsd:element name="LocLastLocAttemptVersionLookup" ma:index="71" nillable="true" ma:displayName="Loc Last Loc Attempt Version" ma:default="" ma:list="{7DD1DCEC-E449-43D3-891F-7DC62F62AD21}" ma:internalName="LocLastLocAttemptVersionLookup" ma:readOnly="false" ma:showField="LastLocAttemptVersion" ma:web="4873beb7-5857-4685-be1f-d57550cc96cc">
      <xsd:simpleType>
        <xsd:restriction base="dms:Lookup"/>
      </xsd:simpleType>
    </xsd:element>
    <xsd:element name="LocLastLocAttemptVersionTypeLookup" ma:index="72" nillable="true" ma:displayName="Loc Last Loc Attempt Version Type" ma:default="" ma:list="{7DD1DCEC-E449-43D3-891F-7DC62F62AD21}" ma:internalName="LocLastLocAttemptVersionTypeLookup" ma:readOnly="true" ma:showField="LastLocAttemptVersionType" ma:web="4873beb7-5857-4685-be1f-d57550cc96cc">
      <xsd:simpleType>
        <xsd:restriction base="dms:Lookup"/>
      </xsd:simpleType>
    </xsd:element>
    <xsd:element name="LocManualTestRequired" ma:index="73" nillable="true" ma:displayName="Loc Manual Test Required" ma:default="" ma:internalName="LocManualTestRequired" ma:readOnly="false">
      <xsd:simpleType>
        <xsd:restriction base="dms:Boolean"/>
      </xsd:simpleType>
    </xsd:element>
    <xsd:element name="LocMarketGroupTiers2" ma:index="74" nillable="true" ma:displayName="Loc Market Group Tiers" ma:internalName="LocMarketGroupTiers2" ma:readOnly="false">
      <xsd:simpleType>
        <xsd:restriction base="dms:Unknown"/>
      </xsd:simpleType>
    </xsd:element>
    <xsd:element name="LocNewPublishedVersionLookup" ma:index="75" nillable="true" ma:displayName="Loc New Published Version Lookup" ma:default="" ma:list="{7DD1DCEC-E449-43D3-891F-7DC62F62AD21}" ma:internalName="LocNewPublishedVersionLookup" ma:readOnly="true" ma:showField="NewPublishedVersion" ma:web="4873beb7-5857-4685-be1f-d57550cc96cc">
      <xsd:simpleType>
        <xsd:restriction base="dms:Lookup"/>
      </xsd:simpleType>
    </xsd:element>
    <xsd:element name="LocOverallHandbackStatusLookup" ma:index="76" nillable="true" ma:displayName="Loc Overall Handback Status" ma:default="" ma:list="{7DD1DCEC-E449-43D3-891F-7DC62F62AD21}" ma:internalName="LocOverallHandbackStatusLookup" ma:readOnly="true" ma:showField="OverallHandbackStatus" ma:web="4873beb7-5857-4685-be1f-d57550cc96cc">
      <xsd:simpleType>
        <xsd:restriction base="dms:Lookup"/>
      </xsd:simpleType>
    </xsd:element>
    <xsd:element name="LocOverallLocStatusLookup" ma:index="77" nillable="true" ma:displayName="Loc Overall Localize Status" ma:default="" ma:list="{7DD1DCEC-E449-43D3-891F-7DC62F62AD21}" ma:internalName="LocOverallLocStatusLookup" ma:readOnly="true" ma:showField="OverallLocStatus" ma:web="4873beb7-5857-4685-be1f-d57550cc96cc">
      <xsd:simpleType>
        <xsd:restriction base="dms:Lookup"/>
      </xsd:simpleType>
    </xsd:element>
    <xsd:element name="LocOverallPreviewStatusLookup" ma:index="78" nillable="true" ma:displayName="Loc Overall Preview Status" ma:default="" ma:list="{7DD1DCEC-E449-43D3-891F-7DC62F62AD21}" ma:internalName="LocOverallPreviewStatusLookup" ma:readOnly="true" ma:showField="OverallPreviewStatus" ma:web="4873beb7-5857-4685-be1f-d57550cc96cc">
      <xsd:simpleType>
        <xsd:restriction base="dms:Lookup"/>
      </xsd:simpleType>
    </xsd:element>
    <xsd:element name="LocOverallPublishStatusLookup" ma:index="79" nillable="true" ma:displayName="Loc Overall Publish Status" ma:default="" ma:list="{7DD1DCEC-E449-43D3-891F-7DC62F62AD21}" ma:internalName="LocOverallPublishStatusLookup" ma:readOnly="true" ma:showField="OverallPublishStatus" ma:web="4873beb7-5857-4685-be1f-d57550cc96cc">
      <xsd:simpleType>
        <xsd:restriction base="dms:Lookup"/>
      </xsd:simpleType>
    </xsd:element>
    <xsd:element name="IntlLocPriority" ma:index="80" nillable="true" ma:displayName="Loc Priority" ma:default="" ma:internalName="IntlLocPriority" ma:readOnly="false">
      <xsd:simpleType>
        <xsd:restriction base="dms:Unknown"/>
      </xsd:simpleType>
    </xsd:element>
    <xsd:element name="LocProcessedForHandoffsLookup" ma:index="81" nillable="true" ma:displayName="Loc Processed For Handoffs" ma:default="" ma:list="{7DD1DCEC-E449-43D3-891F-7DC62F62AD21}" ma:internalName="LocProcessedForHandoffsLookup" ma:readOnly="true" ma:showField="ProcessedForHandoffs" ma:web="4873beb7-5857-4685-be1f-d57550cc96cc">
      <xsd:simpleType>
        <xsd:restriction base="dms:Lookup"/>
      </xsd:simpleType>
    </xsd:element>
    <xsd:element name="LocProcessedForMarketsLookup" ma:index="82" nillable="true" ma:displayName="Loc Processed For Markets" ma:default="" ma:list="{7DD1DCEC-E449-43D3-891F-7DC62F62AD21}" ma:internalName="LocProcessedForMarketsLookup" ma:readOnly="true" ma:showField="ProcessedForMarkets" ma:web="4873beb7-5857-4685-be1f-d57550cc96cc">
      <xsd:simpleType>
        <xsd:restriction base="dms:Lookup"/>
      </xsd:simpleType>
    </xsd:element>
    <xsd:element name="LocPublishedDependentAssetsLookup" ma:index="83" nillable="true" ma:displayName="Loc Published Dependent Assets" ma:default="" ma:list="{7DD1DCEC-E449-43D3-891F-7DC62F62AD21}" ma:internalName="LocPublishedDependentAssetsLookup" ma:readOnly="true" ma:showField="PublishedDependentAssets" ma:web="4873beb7-5857-4685-be1f-d57550cc96cc">
      <xsd:simpleType>
        <xsd:restriction base="dms:Lookup"/>
      </xsd:simpleType>
    </xsd:element>
    <xsd:element name="LocPublishedLinkedAssetsLookup" ma:index="84" nillable="true" ma:displayName="Loc Published Linked Assets" ma:default="" ma:list="{7DD1DCEC-E449-43D3-891F-7DC62F62AD21}" ma:internalName="LocPublishedLinkedAssetsLookup" ma:readOnly="true" ma:showField="PublishedLinkedAssets" ma:web="4873beb7-5857-4685-be1f-d57550cc96cc">
      <xsd:simpleType>
        <xsd:restriction base="dms:Lookup"/>
      </xsd:simpleType>
    </xsd:element>
    <xsd:element name="LocRecommendedHandoff" ma:index="85" nillable="true" ma:displayName="Loc Recommended Handoff" ma:default="" ma:indexed="true" ma:internalName="LocRecommendedHandoff" ma:readOnly="false">
      <xsd:simpleType>
        <xsd:restriction base="dms:Text"/>
      </xsd:simpleType>
    </xsd:element>
    <xsd:element name="LocalizationTagsTaxHTField0" ma:index="87" nillable="true" ma:taxonomy="true" ma:internalName="LocalizationTagsTaxHTField0" ma:taxonomyFieldName="LocalizationTags" ma:displayName="Localization Tags" ma:readOnly="false" ma:default="" ma:fieldId="{00f02cb3-2c7c-424a-9c61-10e9b6878429}" ma:taxonomyMulti="true" ma:sspId="8f79753a-75d3-41f5-8ca3-40b843941b4f" ma:termSetId="5b7703a5-8e8b-4b58-8b31-1cea35331da3" ma:anchorId="00000000-0000-0000-0000-000000000000" ma:open="false" ma:isKeyword="false">
      <xsd:complexType>
        <xsd:sequence>
          <xsd:element ref="pc:Terms" minOccurs="0" maxOccurs="1"/>
        </xsd:sequence>
      </xsd:complexType>
    </xsd:element>
    <xsd:element name="MachineTranslated" ma:index="88" nillable="true" ma:displayName="Machine Translated" ma:default="" ma:internalName="MachineTranslated" ma:readOnly="false">
      <xsd:simpleType>
        <xsd:restriction base="dms:Boolean"/>
      </xsd:simpleType>
    </xsd:element>
    <xsd:element name="Manager" ma:index="89" nillable="true" ma:displayName="Manager" ma:hidden="true" ma:internalName="Manager" ma:readOnly="false">
      <xsd:simpleType>
        <xsd:restriction base="dms:Text"/>
      </xsd:simpleType>
    </xsd:element>
    <xsd:element name="Markets" ma:index="90" nillable="true" ma:displayName="Markets" ma:default="" ma:description="Leave blank to show in all markets" ma:list="{2FBD1B11-2ACE-4FDC-B5A3-635D4ADF6F1B}" ma:internalName="Markets" ma:readOnly="false" ma:showField="MarketNa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Milestone" ma:index="91" nillable="true" ma:displayName="Milestone" ma:default="" ma:internalName="Milestone" ma:readOnly="false">
      <xsd:simpleType>
        <xsd:restriction base="dms:Unknown"/>
      </xsd:simpleType>
    </xsd:element>
    <xsd:element name="TPNamespace" ma:index="94" nillable="true" ma:displayName="Namespace" ma:default="" ma:internalName="TPNamespace">
      <xsd:simpleType>
        <xsd:restriction base="dms:Text"/>
      </xsd:simpleType>
    </xsd:element>
    <xsd:element name="NumericId" ma:index="95" nillable="true" ma:displayName="Numeric ID" ma:default="" ma:indexed="true" ma:internalName="NumericId" ma:readOnly="false">
      <xsd:simpleType>
        <xsd:restriction base="dms:Number"/>
      </xsd:simpleType>
    </xsd:element>
    <xsd:element name="NumOfRatingsLookup" ma:index="96" nillable="true" ma:displayName="NumOfRatings" ma:default="" ma:list="{9E343742-310B-4684-A24C-1D137CB4B230}" ma:internalName="NumOfRatingsLookup" ma:readOnly="true" ma:showField="NumOfRatings"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OOCacheId" ma:index="97" nillable="true" ma:displayName="OOCacheId" ma:internalName="OOCacheId" ma:readOnly="false">
      <xsd:simpleType>
        <xsd:restriction base="dms:Text"/>
      </xsd:simpleType>
    </xsd:element>
    <xsd:element name="OpenTemplate" ma:index="98" nillable="true" ma:displayName="Open Template" ma:default="true" ma:internalName="OpenTemplate">
      <xsd:simpleType>
        <xsd:restriction base="dms:Boolean"/>
      </xsd:simpleType>
    </xsd:element>
    <xsd:element name="OriginAsset" ma:index="99" nillable="true" ma:displayName="Origin Asset" ma:default="" ma:internalName="OriginAsset" ma:readOnly="false">
      <xsd:simpleType>
        <xsd:restriction base="dms:Text"/>
      </xsd:simpleType>
    </xsd:element>
    <xsd:element name="OriginalRelease" ma:index="100" nillable="true" ma:displayName="Original Release" ma:default="15" ma:internalName="OriginalRelease" ma:readOnly="false">
      <xsd:simpleType>
        <xsd:restriction base="dms:Choice">
          <xsd:enumeration value="14"/>
          <xsd:enumeration value="15"/>
          <xsd:enumeration value="16"/>
        </xsd:restriction>
      </xsd:simpleType>
    </xsd:element>
    <xsd:element name="OriginalSourceMarket" ma:index="101" nillable="true" ma:displayName="Original Source Market Group" ma:default="" ma:internalName="OriginalSourceMarket" ma:readOnly="false">
      <xsd:simpleType>
        <xsd:restriction base="dms:Text"/>
      </xsd:simpleType>
    </xsd:element>
    <xsd:element name="OutputCachingOn" ma:index="102" nillable="true" ma:displayName="Output Caching" ma:default="true" ma:hidden="true" ma:internalName="OutputCachingOn" ma:readOnly="false">
      <xsd:simpleType>
        <xsd:restriction base="dms:Boolean"/>
      </xsd:simpleType>
    </xsd:element>
    <xsd:element name="ParentAssetId" ma:index="103" nillable="true" ma:displayName="Parent Asset Id" ma:default="" ma:internalName="ParentAssetId" ma:readOnly="false">
      <xsd:simpleType>
        <xsd:restriction base="dms:Text"/>
      </xsd:simpleType>
    </xsd:element>
    <xsd:element name="PlannedPubDate" ma:index="104" nillable="true" ma:displayName="Planned Publish Date" ma:default="" ma:indexed="true" ma:internalName="PlannedPubDate" ma:readOnly="false">
      <xsd:simpleType>
        <xsd:restriction base="dms:DateTime"/>
      </xsd:simpleType>
    </xsd:element>
    <xsd:element name="PolicheckWords" ma:index="105" nillable="true" ma:displayName="Policheck Words" ma:default="" ma:internalName="PolicheckWords" ma:readOnly="false">
      <xsd:simpleType>
        <xsd:restriction base="dms:Text"/>
      </xsd:simpleType>
    </xsd:element>
    <xsd:element name="BusinessGroup" ma:index="106" nillable="true" ma:displayName="Product Division Owner" ma:default="" ma:internalName="BusinessGroup" ma:readOnly="false">
      <xsd:simpleType>
        <xsd:restriction base="dms:Unknown"/>
      </xsd:simpleType>
    </xsd:element>
    <xsd:element name="UAProjectedTotalWords" ma:index="107" nillable="true" ma:displayName="Projected Word Count" ma:default="" ma:internalName="UAProjectedTotalWords" ma:readOnly="false">
      <xsd:simpleType>
        <xsd:restriction base="dms:Unknown"/>
      </xsd:simpleType>
    </xsd:element>
    <xsd:element name="Provider" ma:index="108" nillable="true" ma:displayName="Provider" ma:default="" ma:internalName="Provider" ma:readOnly="false">
      <xsd:simpleType>
        <xsd:restriction base="dms:Unknown"/>
      </xsd:simpleType>
    </xsd:element>
    <xsd:element name="Providers" ma:index="109" nillable="true" ma:displayName="Providers" ma:default="" ma:internalName="Providers">
      <xsd:simpleType>
        <xsd:restriction base="dms:Unknown"/>
      </xsd:simpleType>
    </xsd:element>
    <xsd:element name="PublishStatusLookup" ma:index="110" nillable="true" ma:displayName="Publish Status" ma:default="" ma:list="{9E343742-310B-4684-A24C-1D137CB4B230}" ma:internalName="PublishStatusLookup" ma:readOnly="false" ma:showField="PublishStatus"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PublishTargets" ma:index="111" nillable="true" ma:displayName="Publish Target" ma:default="OfficeOnlineVNext" ma:internalName="PublishTargets" ma:readOnly="false">
      <xsd:simpleType>
        <xsd:restriction base="dms:Unknown"/>
      </xsd:simpleType>
    </xsd:element>
    <xsd:element name="RecommendationsModifier" ma:index="112" nillable="true" ma:displayName="Recommendations Modifier" ma:default="" ma:internalName="RecommendationsModifier" ma:readOnly="false">
      <xsd:simpleType>
        <xsd:restriction base="dms:Number"/>
      </xsd:simpleType>
    </xsd:element>
    <xsd:element name="ArtSampleDocs" ma:index="113" nillable="true" ma:displayName="Sample Docs" ma:default="" ma:hidden="true" ma:internalName="ArtSampleDocs" ma:readOnly="false">
      <xsd:simpleType>
        <xsd:restriction base="dms:Text"/>
      </xsd:simpleType>
    </xsd:element>
    <xsd:element name="ScenarioTagsTaxHTField0" ma:index="115" nillable="true" ma:taxonomy="true" ma:internalName="ScenarioTagsTaxHTField0" ma:taxonomyFieldName="ScenarioTags" ma:displayName="Scenarios" ma:readOnly="false" ma:default="" ma:fieldId="{93aef74d-6c78-4815-8310-51477dceeccc}" ma:taxonomyMulti="true" ma:sspId="8f79753a-75d3-41f5-8ca3-40b843941b4f" ma:termSetId="4b7d5f16-e2f2-4fc0-bab3-6e8b931e57d6" ma:anchorId="00000000-0000-0000-0000-000000000000" ma:open="false" ma:isKeyword="false">
      <xsd:complexType>
        <xsd:sequence>
          <xsd:element ref="pc:Terms" minOccurs="0" maxOccurs="1"/>
        </xsd:sequence>
      </xsd:complexType>
    </xsd:element>
    <xsd:element name="ShowIn" ma:index="117" nillable="true" ma:displayName="Show In" ma:default="Show everywhere" ma:internalName="ShowIn" ma:readOnly="false">
      <xsd:simpleType>
        <xsd:restriction base="dms:Choice">
          <xsd:enumeration value="Hide on web"/>
          <xsd:enumeration value="On Web no search"/>
          <xsd:enumeration value="Show everywhere"/>
          <xsd:enumeration value="Special use only"/>
        </xsd:restriction>
      </xsd:simpleType>
    </xsd:element>
    <xsd:element name="SourceTitle" ma:index="118" nillable="true" ma:displayName="Source Title" ma:default="" ma:indexed="true" ma:internalName="SourceTitle" ma:readOnly="false">
      <xsd:simpleType>
        <xsd:restriction base="dms:Text"/>
      </xsd:simpleType>
    </xsd:element>
    <xsd:element name="CSXSubmissionDate" ma:index="119" nillable="true" ma:displayName="Submission Date" ma:default="" ma:internalName="CSXSubmissionDate" ma:readOnly="false">
      <xsd:simpleType>
        <xsd:restriction base="dms:DateTime"/>
      </xsd:simpleType>
    </xsd:element>
    <xsd:element name="SubmitterId" ma:index="120" nillable="true" ma:displayName="Submitter ID" ma:default="" ma:internalName="SubmitterId" ma:readOnly="false">
      <xsd:simpleType>
        <xsd:restriction base="dms:Text"/>
      </xsd:simpleType>
    </xsd:element>
    <xsd:element name="TaxCatchAll" ma:index="121" nillable="true" ma:displayName="Taxonomy Catch All Column" ma:hidden="true" ma:list="{530f955b-6704-4601-bd83-f81d87f1e440}" ma:internalName="TaxCatchAll" ma:showField="CatchAllData"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axCatchAllLabel" ma:index="122" nillable="true" ma:displayName="Taxonomy Catch All Column1" ma:hidden="true" ma:list="{530f955b-6704-4601-bd83-f81d87f1e440}" ma:internalName="TaxCatchAllLabel" ma:readOnly="true" ma:showField="CatchAllDataLabel"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emplateStatus" ma:index="123" nillable="true" ma:displayName="Template Status" ma:default="" ma:internalName="TemplateStatus">
      <xsd:simpleType>
        <xsd:restriction base="dms:Unknown"/>
      </xsd:simpleType>
    </xsd:element>
    <xsd:element name="TemplateTemplateType" ma:index="124" nillable="true" ma:displayName="Template Type" ma:default="" ma:internalName="TemplateTemplateType">
      <xsd:simpleType>
        <xsd:restriction base="dms:Unknown"/>
      </xsd:simpleType>
    </xsd:element>
    <xsd:element name="ThumbnailAssetId" ma:index="125" nillable="true" ma:displayName="Thumbnail Image Asset" ma:default="" ma:internalName="ThumbnailAssetId" ma:readOnly="false">
      <xsd:simpleType>
        <xsd:restriction base="dms:Text"/>
      </xsd:simpleType>
    </xsd:element>
    <xsd:element name="TimesCloned" ma:index="126" nillable="true" ma:displayName="Times Cloned" ma:default="" ma:internalName="TimesCloned" ma:readOnly="false">
      <xsd:simpleType>
        <xsd:restriction base="dms:Number"/>
      </xsd:simpleType>
    </xsd:element>
    <xsd:element name="TrustLevel" ma:index="128" nillable="true" ma:displayName="Trust Level" ma:default="1 Microsoft Managed Content" ma:internalName="TrustLevel" ma:readOnly="false">
      <xsd:simpleType>
        <xsd:restriction base="dms:Unknown"/>
      </xsd:simpleType>
    </xsd:element>
    <xsd:element name="UALocComments" ma:index="129" nillable="true" ma:displayName="UA Loc Comments" ma:default="" ma:internalName="UALocComments" ma:readOnly="false">
      <xsd:simpleType>
        <xsd:restriction base="dms:Note"/>
      </xsd:simpleType>
    </xsd:element>
    <xsd:element name="UALocRecommendation" ma:index="130" nillable="true" ma:displayName="UA Loc Recommendation" ma:default="Localize" ma:internalName="UALocRecommendation" ma:readOnly="false">
      <xsd:simpleType>
        <xsd:restriction base="dms:Choice">
          <xsd:enumeration value="Localize"/>
          <xsd:enumeration value="Never Localize"/>
          <xsd:enumeration value="Priority Localize"/>
        </xsd:restriction>
      </xsd:simpleType>
    </xsd:element>
    <xsd:element name="UANotes" ma:index="131" nillable="true" ma:displayName="UA Notes" ma:default="" ma:internalName="UANotes" ma:readOnly="false">
      <xsd:simpleType>
        <xsd:restriction base="dms:Note"/>
      </xsd:simpleType>
    </xsd:element>
    <xsd:element name="TPAppVersion" ma:index="132" nillable="true" ma:displayName="Version" ma:default="" ma:internalName="TPAppVersion">
      <xsd:simpleType>
        <xsd:restriction base="dms:Text"/>
      </xsd:simpleType>
    </xsd:element>
    <xsd:element name="VoteCount" ma:index="133" nillable="true" ma:displayName="Vote Count" ma:default="" ma:internalName="VoteCount" ma:readOnly="fals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22" ma:displayName="Content Type"/>
        <xsd:element ref="dc:title" minOccurs="0" maxOccurs="1" ma:index="127"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AssetEditForm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APDescription xmlns="4873beb7-5857-4685-be1f-d57550cc96cc" xsi:nil="true"/>
    <AssetExpire xmlns="4873beb7-5857-4685-be1f-d57550cc96cc">2029-01-01T08:00:00+00:00</AssetExpire>
    <CampaignTagsTaxHTField0 xmlns="4873beb7-5857-4685-be1f-d57550cc96cc">
      <Terms xmlns="http://schemas.microsoft.com/office/infopath/2007/PartnerControls"/>
    </CampaignTagsTaxHTField0>
    <IntlLangReviewDate xmlns="4873beb7-5857-4685-be1f-d57550cc96cc" xsi:nil="true"/>
    <TPFriendlyName xmlns="4873beb7-5857-4685-be1f-d57550cc96cc" xsi:nil="true"/>
    <IntlLangReview xmlns="4873beb7-5857-4685-be1f-d57550cc96cc">false</IntlLangReview>
    <LocLastLocAttemptVersionLookup xmlns="4873beb7-5857-4685-be1f-d57550cc96cc">864570</LocLastLocAttemptVersionLookup>
    <PolicheckWords xmlns="4873beb7-5857-4685-be1f-d57550cc96cc" xsi:nil="true"/>
    <SubmitterId xmlns="4873beb7-5857-4685-be1f-d57550cc96cc" xsi:nil="true"/>
    <AcquiredFrom xmlns="4873beb7-5857-4685-be1f-d57550cc96cc">Internal MS</AcquiredFrom>
    <EditorialStatus xmlns="4873beb7-5857-4685-be1f-d57550cc96cc">Complete</EditorialStatus>
    <Markets xmlns="4873beb7-5857-4685-be1f-d57550cc96cc"/>
    <OriginAsset xmlns="4873beb7-5857-4685-be1f-d57550cc96cc" xsi:nil="true"/>
    <AssetStart xmlns="4873beb7-5857-4685-be1f-d57550cc96cc">2012-11-01T04:53:00+00:00</AssetStart>
    <FriendlyTitle xmlns="4873beb7-5857-4685-be1f-d57550cc96cc" xsi:nil="true"/>
    <MarketSpecific xmlns="4873beb7-5857-4685-be1f-d57550cc96cc">false</MarketSpecific>
    <TPNamespace xmlns="4873beb7-5857-4685-be1f-d57550cc96cc" xsi:nil="true"/>
    <PublishStatusLookup xmlns="4873beb7-5857-4685-be1f-d57550cc96cc">
      <Value>1655138</Value>
    </PublishStatusLookup>
    <APAuthor xmlns="4873beb7-5857-4685-be1f-d57550cc96cc">
      <UserInfo>
        <DisplayName>MIDDLEEAST\v-keerth</DisplayName>
        <AccountId>2799</AccountId>
        <AccountType/>
      </UserInfo>
    </APAuthor>
    <TPCommandLine xmlns="4873beb7-5857-4685-be1f-d57550cc96cc" xsi:nil="true"/>
    <IntlLangReviewer xmlns="4873beb7-5857-4685-be1f-d57550cc96cc" xsi:nil="true"/>
    <OpenTemplate xmlns="4873beb7-5857-4685-be1f-d57550cc96cc">true</OpenTemplate>
    <CSXSubmissionDate xmlns="4873beb7-5857-4685-be1f-d57550cc96cc" xsi:nil="true"/>
    <TaxCatchAll xmlns="4873beb7-5857-4685-be1f-d57550cc96cc"/>
    <Manager xmlns="4873beb7-5857-4685-be1f-d57550cc96cc" xsi:nil="true"/>
    <NumericId xmlns="4873beb7-5857-4685-be1f-d57550cc96cc" xsi:nil="true"/>
    <ParentAssetId xmlns="4873beb7-5857-4685-be1f-d57550cc96cc" xsi:nil="true"/>
    <OriginalSourceMarket xmlns="4873beb7-5857-4685-be1f-d57550cc96cc" xsi:nil="true"/>
    <ApprovalStatus xmlns="4873beb7-5857-4685-be1f-d57550cc96cc">InProgress</ApprovalStatus>
    <TPComponent xmlns="4873beb7-5857-4685-be1f-d57550cc96cc" xsi:nil="true"/>
    <EditorialTags xmlns="4873beb7-5857-4685-be1f-d57550cc96cc" xsi:nil="true"/>
    <TPExecutable xmlns="4873beb7-5857-4685-be1f-d57550cc96cc" xsi:nil="true"/>
    <TPLaunchHelpLink xmlns="4873beb7-5857-4685-be1f-d57550cc96cc" xsi:nil="true"/>
    <LocComments xmlns="4873beb7-5857-4685-be1f-d57550cc96cc" xsi:nil="true"/>
    <LocRecommendedHandoff xmlns="4873beb7-5857-4685-be1f-d57550cc96cc" xsi:nil="true"/>
    <SourceTitle xmlns="4873beb7-5857-4685-be1f-d57550cc96cc" xsi:nil="true"/>
    <CSXUpdate xmlns="4873beb7-5857-4685-be1f-d57550cc96cc">false</CSXUpdate>
    <IntlLocPriority xmlns="4873beb7-5857-4685-be1f-d57550cc96cc" xsi:nil="true"/>
    <UAProjectedTotalWords xmlns="4873beb7-5857-4685-be1f-d57550cc96cc" xsi:nil="true"/>
    <AssetType xmlns="4873beb7-5857-4685-be1f-d57550cc96cc">TP</AssetType>
    <MachineTranslated xmlns="4873beb7-5857-4685-be1f-d57550cc96cc">false</MachineTranslated>
    <OutputCachingOn xmlns="4873beb7-5857-4685-be1f-d57550cc96cc">false</OutputCachingOn>
    <TemplateStatus xmlns="4873beb7-5857-4685-be1f-d57550cc96cc">Complete</TemplateStatus>
    <IsSearchable xmlns="4873beb7-5857-4685-be1f-d57550cc96cc">true</IsSearchable>
    <ContentItem xmlns="4873beb7-5857-4685-be1f-d57550cc96cc" xsi:nil="true"/>
    <HandoffToMSDN xmlns="4873beb7-5857-4685-be1f-d57550cc96cc" xsi:nil="true"/>
    <ShowIn xmlns="4873beb7-5857-4685-be1f-d57550cc96cc">Show everywhere</ShowIn>
    <ThumbnailAssetId xmlns="4873beb7-5857-4685-be1f-d57550cc96cc" xsi:nil="true"/>
    <UALocComments xmlns="4873beb7-5857-4685-be1f-d57550cc96cc" xsi:nil="true"/>
    <UALocRecommendation xmlns="4873beb7-5857-4685-be1f-d57550cc96cc">Localize</UALocRecommendation>
    <LastModifiedDateTime xmlns="4873beb7-5857-4685-be1f-d57550cc96cc" xsi:nil="true"/>
    <LegacyData xmlns="4873beb7-5857-4685-be1f-d57550cc96cc" xsi:nil="true"/>
    <LocManualTestRequired xmlns="4873beb7-5857-4685-be1f-d57550cc96cc">false</LocManualTestRequired>
    <LocMarketGroupTiers2 xmlns="4873beb7-5857-4685-be1f-d57550cc96cc" xsi:nil="true"/>
    <ClipArtFilename xmlns="4873beb7-5857-4685-be1f-d57550cc96cc" xsi:nil="true"/>
    <TPApplication xmlns="4873beb7-5857-4685-be1f-d57550cc96cc" xsi:nil="true"/>
    <CSXHash xmlns="4873beb7-5857-4685-be1f-d57550cc96cc" xsi:nil="true"/>
    <DirectSourceMarket xmlns="4873beb7-5857-4685-be1f-d57550cc96cc" xsi:nil="true"/>
    <PrimaryImageGen xmlns="4873beb7-5857-4685-be1f-d57550cc96cc">true</PrimaryImageGen>
    <PlannedPubDate xmlns="4873beb7-5857-4685-be1f-d57550cc96cc" xsi:nil="true"/>
    <CSXSubmissionMarket xmlns="4873beb7-5857-4685-be1f-d57550cc96cc" xsi:nil="true"/>
    <Downloads xmlns="4873beb7-5857-4685-be1f-d57550cc96cc">0</Downloads>
    <ArtSampleDocs xmlns="4873beb7-5857-4685-be1f-d57550cc96cc" xsi:nil="true"/>
    <TrustLevel xmlns="4873beb7-5857-4685-be1f-d57550cc96cc">1 Microsoft Managed Content</TrustLevel>
    <BlockPublish xmlns="4873beb7-5857-4685-be1f-d57550cc96cc">false</BlockPublish>
    <TPLaunchHelpLinkType xmlns="4873beb7-5857-4685-be1f-d57550cc96cc">Template</TPLaunchHelpLinkType>
    <LocalizationTagsTaxHTField0 xmlns="4873beb7-5857-4685-be1f-d57550cc96cc">
      <Terms xmlns="http://schemas.microsoft.com/office/infopath/2007/PartnerControls"/>
    </LocalizationTagsTaxHTField0>
    <BusinessGroup xmlns="4873beb7-5857-4685-be1f-d57550cc96cc" xsi:nil="true"/>
    <Providers xmlns="4873beb7-5857-4685-be1f-d57550cc96cc" xsi:nil="true"/>
    <TemplateTemplateType xmlns="4873beb7-5857-4685-be1f-d57550cc96cc">Word Document Template</TemplateTemplateType>
    <TimesCloned xmlns="4873beb7-5857-4685-be1f-d57550cc96cc" xsi:nil="true"/>
    <TPAppVersion xmlns="4873beb7-5857-4685-be1f-d57550cc96cc" xsi:nil="true"/>
    <VoteCount xmlns="4873beb7-5857-4685-be1f-d57550cc96cc" xsi:nil="true"/>
    <AverageRating xmlns="4873beb7-5857-4685-be1f-d57550cc96cc" xsi:nil="true"/>
    <FeatureTagsTaxHTField0 xmlns="4873beb7-5857-4685-be1f-d57550cc96cc">
      <Terms xmlns="http://schemas.microsoft.com/office/infopath/2007/PartnerControls"/>
    </FeatureTagsTaxHTField0>
    <Provider xmlns="4873beb7-5857-4685-be1f-d57550cc96cc" xsi:nil="true"/>
    <UACurrentWords xmlns="4873beb7-5857-4685-be1f-d57550cc96cc" xsi:nil="true"/>
    <AssetId xmlns="4873beb7-5857-4685-be1f-d57550cc96cc">TP103749966</AssetId>
    <TPClientViewer xmlns="4873beb7-5857-4685-be1f-d57550cc96cc" xsi:nil="true"/>
    <DSATActionTaken xmlns="4873beb7-5857-4685-be1f-d57550cc96cc" xsi:nil="true"/>
    <APEditor xmlns="4873beb7-5857-4685-be1f-d57550cc96cc">
      <UserInfo>
        <DisplayName/>
        <AccountId xsi:nil="true"/>
        <AccountType/>
      </UserInfo>
    </APEditor>
    <TPInstallLocation xmlns="4873beb7-5857-4685-be1f-d57550cc96cc" xsi:nil="true"/>
    <OOCacheId xmlns="4873beb7-5857-4685-be1f-d57550cc96cc" xsi:nil="true"/>
    <IsDeleted xmlns="4873beb7-5857-4685-be1f-d57550cc96cc">false</IsDeleted>
    <PublishTargets xmlns="4873beb7-5857-4685-be1f-d57550cc96cc">OfficeOnlineVNext</PublishTargets>
    <ApprovalLog xmlns="4873beb7-5857-4685-be1f-d57550cc96cc" xsi:nil="true"/>
    <BugNumber xmlns="4873beb7-5857-4685-be1f-d57550cc96cc" xsi:nil="true"/>
    <CrawlForDependencies xmlns="4873beb7-5857-4685-be1f-d57550cc96cc">false</CrawlForDependencies>
    <InternalTagsTaxHTField0 xmlns="4873beb7-5857-4685-be1f-d57550cc96cc">
      <Terms xmlns="http://schemas.microsoft.com/office/infopath/2007/PartnerControls"/>
    </InternalTagsTaxHTField0>
    <LastHandOff xmlns="4873beb7-5857-4685-be1f-d57550cc96cc" xsi:nil="true"/>
    <Milestone xmlns="4873beb7-5857-4685-be1f-d57550cc96cc" xsi:nil="true"/>
    <OriginalRelease xmlns="4873beb7-5857-4685-be1f-d57550cc96cc">15</OriginalRelease>
    <RecommendationsModifier xmlns="4873beb7-5857-4685-be1f-d57550cc96cc" xsi:nil="true"/>
    <ScenarioTagsTaxHTField0 xmlns="4873beb7-5857-4685-be1f-d57550cc96cc">
      <Terms xmlns="http://schemas.microsoft.com/office/infopath/2007/PartnerControls"/>
    </ScenarioTagsTaxHTField0>
    <UANotes xmlns="4873beb7-5857-4685-be1f-d57550cc96cc" xsi:nil="true"/>
  </documentManagement>
</p:properties>
</file>

<file path=customXml/item4.xml><?xml version="1.0" encoding="utf-8"?>
<b:Sources xmlns:b="http://schemas.openxmlformats.org/officeDocument/2006/bibliography" SelectedStyle="\APA.XSL" StyleName="APA">
  <b:Source>
    <b:Tag>RSt01</b:Tag>
    <b:SourceType>Book</b:SourceType>
    <b:Guid>{7AD77338-905D-470F-B1E0-188E68B0C2E5}</b:Guid>
    <b:Author>
      <b:Author>
        <b:NameList>
          <b:Person>
            <b:Last>Stair</b:Last>
            <b:First>R</b:First>
          </b:Person>
          <b:Person>
            <b:Last>Reynolds</b:Last>
            <b:First>G.</b:First>
          </b:Person>
        </b:NameList>
      </b:Author>
    </b:Author>
    <b:Title>Principles of Information Systems</b:Title>
    <b:Year>2001</b:Year>
    <b:City>Boston</b:City>
    <b:Publisher>Course Technology</b:Publisher>
    <b:RefOrder>1</b:RefOrder>
  </b:Source>
  <b:Source>
    <b:Tag>Kro09</b:Tag>
    <b:SourceType>Book</b:SourceType>
    <b:Guid>{BECAF388-DFB8-4ECD-A8A7-68C152322225}</b:Guid>
    <b:Author>
      <b:Author>
        <b:NameList>
          <b:Person>
            <b:Last>Kroenke</b:Last>
            <b:First>D.</b:First>
          </b:Person>
          <b:Person>
            <b:Last>Auer</b:Last>
            <b:First>D.</b:First>
          </b:Person>
        </b:NameList>
      </b:Author>
    </b:Author>
    <b:Year>2009</b:Year>
    <b:Title>Database Concepts</b:Title>
    <b:City>New Jersey</b:City>
    <b:Publisher>Prentice Hall</b:Publisher>
    <b:RefOrder>2</b:RefOrder>
  </b:Source>
</b:Sources>
</file>

<file path=customXml/itemProps1.xml><?xml version="1.0" encoding="utf-8"?>
<ds:datastoreItem xmlns:ds="http://schemas.openxmlformats.org/officeDocument/2006/customXml" ds:itemID="{88FF2527-3592-4DBF-9FD9-FEA06E5BF9A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873beb7-5857-4685-be1f-d57550cc96c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F740C13-C6A2-43D3-86C5-4CBB969C2CB1}">
  <ds:schemaRefs>
    <ds:schemaRef ds:uri="http://schemas.microsoft.com/sharepoint/v3/contenttype/forms"/>
  </ds:schemaRefs>
</ds:datastoreItem>
</file>

<file path=customXml/itemProps3.xml><?xml version="1.0" encoding="utf-8"?>
<ds:datastoreItem xmlns:ds="http://schemas.openxmlformats.org/officeDocument/2006/customXml" ds:itemID="{83AE4ADC-D632-40A7-A0C1-0481BB069C4F}">
  <ds:schemaRefs>
    <ds:schemaRef ds:uri="http://www.w3.org/XML/1998/namespace"/>
    <ds:schemaRef ds:uri="http://purl.org/dc/elements/1.1/"/>
    <ds:schemaRef ds:uri="http://purl.org/dc/terms/"/>
    <ds:schemaRef ds:uri="http://schemas.microsoft.com/office/2006/metadata/properties"/>
    <ds:schemaRef ds:uri="http://schemas.microsoft.com/office/2006/documentManagement/types"/>
    <ds:schemaRef ds:uri="4873beb7-5857-4685-be1f-d57550cc96cc"/>
    <ds:schemaRef ds:uri="http://purl.org/dc/dcmitype/"/>
    <ds:schemaRef ds:uri="http://schemas.microsoft.com/office/infopath/2007/PartnerControls"/>
    <ds:schemaRef ds:uri="http://schemas.openxmlformats.org/package/2006/metadata/core-properties"/>
  </ds:schemaRefs>
</ds:datastoreItem>
</file>

<file path=customXml/itemProps4.xml><?xml version="1.0" encoding="utf-8"?>
<ds:datastoreItem xmlns:ds="http://schemas.openxmlformats.org/officeDocument/2006/customXml" ds:itemID="{1560181C-3F37-4B68-949C-97001DF566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Banded design (blank)</Template>
  <TotalTime>5</TotalTime>
  <Pages>3</Pages>
  <Words>1202</Words>
  <Characters>6857</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Jon Owen</dc:creator>
  <cp:lastModifiedBy>Joanna Nelson</cp:lastModifiedBy>
  <cp:revision>4</cp:revision>
  <cp:lastPrinted>2020-03-02T13:30:00Z</cp:lastPrinted>
  <dcterms:created xsi:type="dcterms:W3CDTF">2020-03-02T13:27:00Z</dcterms:created>
  <dcterms:modified xsi:type="dcterms:W3CDTF">2020-03-02T13:32:00Z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0x0101006EDDDB5EE6D98C44930B742096920B300400F5B6D36B3EF94B4E9A635CDF2A18F5B8</vt:lpwstr>
  </property>
  <property fmtid="{D5CDD505-2E9C-101B-9397-08002B2CF9AE}" pid="3" name="InternalTags">
    <vt:lpwstr/>
  </property>
  <property fmtid="{D5CDD505-2E9C-101B-9397-08002B2CF9AE}" pid="4" name="FeatureTags">
    <vt:lpwstr/>
  </property>
  <property fmtid="{D5CDD505-2E9C-101B-9397-08002B2CF9AE}" pid="5" name="LocalizationTags">
    <vt:lpwstr/>
  </property>
  <property fmtid="{D5CDD505-2E9C-101B-9397-08002B2CF9AE}" pid="6" name="ScenarioTags">
    <vt:lpwstr/>
  </property>
  <property fmtid="{D5CDD505-2E9C-101B-9397-08002B2CF9AE}" pid="7" name="CampaignTags">
    <vt:lpwstr/>
  </property>
</Properties>
</file>